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546C7" w14:textId="77777777" w:rsidR="00722D8D" w:rsidRDefault="00722D8D" w:rsidP="00722D8D">
      <w:pPr>
        <w:rPr>
          <w:sz w:val="28"/>
          <w:szCs w:val="28"/>
        </w:rPr>
      </w:pPr>
    </w:p>
    <w:p w14:paraId="242C1BB6" w14:textId="77777777" w:rsidR="00722D8D" w:rsidRDefault="00722D8D" w:rsidP="00722D8D">
      <w:pPr>
        <w:rPr>
          <w:sz w:val="28"/>
          <w:szCs w:val="28"/>
        </w:rPr>
      </w:pPr>
    </w:p>
    <w:p w14:paraId="04F28C97" w14:textId="77777777" w:rsidR="00722D8D" w:rsidRDefault="00722D8D" w:rsidP="00722D8D">
      <w:pPr>
        <w:rPr>
          <w:sz w:val="28"/>
          <w:szCs w:val="28"/>
        </w:rPr>
      </w:pPr>
    </w:p>
    <w:p w14:paraId="1DE81668" w14:textId="77777777" w:rsidR="00722D8D" w:rsidRDefault="00722D8D" w:rsidP="00722D8D">
      <w:pPr>
        <w:rPr>
          <w:sz w:val="28"/>
          <w:szCs w:val="28"/>
        </w:rPr>
      </w:pPr>
    </w:p>
    <w:p w14:paraId="65EF5208" w14:textId="77777777" w:rsidR="00722D8D" w:rsidRDefault="00722D8D" w:rsidP="00722D8D">
      <w:pPr>
        <w:rPr>
          <w:sz w:val="28"/>
          <w:szCs w:val="28"/>
        </w:rPr>
      </w:pPr>
    </w:p>
    <w:p w14:paraId="706276AB" w14:textId="77777777" w:rsidR="00722D8D" w:rsidRDefault="00722D8D" w:rsidP="00722D8D">
      <w:pPr>
        <w:rPr>
          <w:sz w:val="28"/>
          <w:szCs w:val="28"/>
        </w:rPr>
      </w:pPr>
    </w:p>
    <w:p w14:paraId="2D2E3DD0" w14:textId="77777777" w:rsidR="00722D8D" w:rsidRDefault="00722D8D" w:rsidP="00722D8D">
      <w:pPr>
        <w:rPr>
          <w:sz w:val="28"/>
          <w:szCs w:val="28"/>
        </w:rPr>
      </w:pPr>
    </w:p>
    <w:p w14:paraId="20FB64EE" w14:textId="77777777" w:rsidR="00722D8D" w:rsidRDefault="00722D8D" w:rsidP="00722D8D">
      <w:pPr>
        <w:rPr>
          <w:sz w:val="28"/>
          <w:szCs w:val="28"/>
        </w:rPr>
      </w:pPr>
    </w:p>
    <w:p w14:paraId="468C15EA" w14:textId="77777777" w:rsidR="00722D8D" w:rsidRDefault="00722D8D" w:rsidP="00722D8D">
      <w:pPr>
        <w:rPr>
          <w:sz w:val="28"/>
          <w:szCs w:val="28"/>
        </w:rPr>
      </w:pPr>
    </w:p>
    <w:p w14:paraId="156C9760" w14:textId="77777777" w:rsidR="00722D8D" w:rsidRDefault="00722D8D" w:rsidP="00722D8D">
      <w:pPr>
        <w:rPr>
          <w:sz w:val="28"/>
          <w:szCs w:val="28"/>
        </w:rPr>
      </w:pPr>
    </w:p>
    <w:p w14:paraId="1FB67E16" w14:textId="77777777" w:rsidR="00722D8D" w:rsidRDefault="00722D8D" w:rsidP="00722D8D">
      <w:pPr>
        <w:rPr>
          <w:sz w:val="28"/>
          <w:szCs w:val="28"/>
        </w:rPr>
      </w:pPr>
    </w:p>
    <w:p w14:paraId="747EC51A" w14:textId="77777777" w:rsidR="00722D8D" w:rsidRDefault="00722D8D" w:rsidP="00722D8D">
      <w:pPr>
        <w:rPr>
          <w:sz w:val="28"/>
          <w:szCs w:val="28"/>
        </w:rPr>
      </w:pPr>
    </w:p>
    <w:p w14:paraId="785DFCCC" w14:textId="77777777" w:rsidR="00722D8D" w:rsidRDefault="00722D8D" w:rsidP="00722D8D">
      <w:pPr>
        <w:rPr>
          <w:sz w:val="28"/>
          <w:szCs w:val="28"/>
        </w:rPr>
      </w:pPr>
    </w:p>
    <w:p w14:paraId="56A14093" w14:textId="77777777" w:rsidR="00722D8D" w:rsidRDefault="00722D8D" w:rsidP="00722D8D">
      <w:pPr>
        <w:rPr>
          <w:sz w:val="28"/>
          <w:szCs w:val="28"/>
        </w:rPr>
      </w:pPr>
    </w:p>
    <w:p w14:paraId="77561E6C" w14:textId="77777777" w:rsidR="00722D8D" w:rsidRDefault="00722D8D" w:rsidP="00722D8D">
      <w:pPr>
        <w:rPr>
          <w:sz w:val="28"/>
          <w:szCs w:val="28"/>
        </w:rPr>
      </w:pPr>
    </w:p>
    <w:p w14:paraId="710842DC" w14:textId="77777777" w:rsidR="00722D8D" w:rsidRDefault="00722D8D" w:rsidP="00722D8D">
      <w:pPr>
        <w:rPr>
          <w:sz w:val="28"/>
          <w:szCs w:val="28"/>
        </w:rPr>
      </w:pPr>
    </w:p>
    <w:p w14:paraId="615AC382" w14:textId="77777777" w:rsidR="00722D8D" w:rsidRDefault="00722D8D" w:rsidP="00722D8D">
      <w:pPr>
        <w:rPr>
          <w:sz w:val="28"/>
          <w:szCs w:val="28"/>
        </w:rPr>
      </w:pPr>
    </w:p>
    <w:p w14:paraId="3574CE02" w14:textId="77777777" w:rsidR="00722D8D" w:rsidRDefault="00722D8D" w:rsidP="00722D8D">
      <w:pPr>
        <w:rPr>
          <w:sz w:val="28"/>
          <w:szCs w:val="28"/>
        </w:rPr>
      </w:pPr>
    </w:p>
    <w:p w14:paraId="46E6748A" w14:textId="77777777" w:rsidR="00722D8D" w:rsidRDefault="00722D8D" w:rsidP="00722D8D">
      <w:pPr>
        <w:rPr>
          <w:sz w:val="28"/>
          <w:szCs w:val="28"/>
        </w:rPr>
      </w:pPr>
    </w:p>
    <w:p w14:paraId="4D55263B" w14:textId="77777777" w:rsidR="00722D8D" w:rsidRDefault="00722D8D" w:rsidP="00722D8D">
      <w:pPr>
        <w:rPr>
          <w:sz w:val="28"/>
          <w:szCs w:val="28"/>
        </w:rPr>
      </w:pPr>
    </w:p>
    <w:p w14:paraId="6C62072B" w14:textId="1211BB8F" w:rsidR="00722D8D" w:rsidRPr="00B97031" w:rsidRDefault="00722D8D" w:rsidP="00722D8D">
      <w:pPr>
        <w:rPr>
          <w:sz w:val="28"/>
          <w:szCs w:val="28"/>
        </w:rPr>
      </w:pPr>
      <w:r w:rsidRPr="00B97031">
        <w:rPr>
          <w:sz w:val="28"/>
          <w:szCs w:val="28"/>
        </w:rPr>
        <w:t xml:space="preserve">Сроки проведения независимой экспертизы </w:t>
      </w:r>
    </w:p>
    <w:p w14:paraId="07B9FC14" w14:textId="77777777" w:rsidR="00722D8D" w:rsidRPr="00B97031" w:rsidRDefault="00722D8D" w:rsidP="00722D8D">
      <w:pPr>
        <w:rPr>
          <w:sz w:val="28"/>
          <w:szCs w:val="28"/>
        </w:rPr>
      </w:pPr>
      <w:r w:rsidRPr="00B97031">
        <w:rPr>
          <w:sz w:val="28"/>
          <w:szCs w:val="28"/>
          <w:lang w:bidi="ru-RU"/>
        </w:rPr>
        <w:t>проекта нормативного правового акта администрации</w:t>
      </w:r>
    </w:p>
    <w:p w14:paraId="05083DB2" w14:textId="77777777" w:rsidR="00722D8D" w:rsidRPr="00B97031" w:rsidRDefault="00722D8D" w:rsidP="00722D8D">
      <w:pPr>
        <w:rPr>
          <w:sz w:val="28"/>
          <w:szCs w:val="28"/>
        </w:rPr>
      </w:pPr>
      <w:r w:rsidRPr="00B97031">
        <w:rPr>
          <w:sz w:val="28"/>
          <w:szCs w:val="28"/>
        </w:rPr>
        <w:t xml:space="preserve">7 дней, </w:t>
      </w:r>
    </w:p>
    <w:p w14:paraId="28339282" w14:textId="77777777" w:rsidR="00722D8D" w:rsidRPr="00B97031" w:rsidRDefault="00722D8D" w:rsidP="00722D8D">
      <w:pPr>
        <w:rPr>
          <w:sz w:val="28"/>
          <w:szCs w:val="28"/>
        </w:rPr>
      </w:pPr>
      <w:r w:rsidRPr="00B97031">
        <w:rPr>
          <w:sz w:val="28"/>
          <w:szCs w:val="28"/>
        </w:rPr>
        <w:t xml:space="preserve">с </w:t>
      </w:r>
      <w:r>
        <w:rPr>
          <w:sz w:val="28"/>
          <w:szCs w:val="28"/>
        </w:rPr>
        <w:t>2</w:t>
      </w:r>
      <w:r w:rsidRPr="00B97031">
        <w:rPr>
          <w:sz w:val="28"/>
          <w:szCs w:val="28"/>
        </w:rPr>
        <w:t>5.0</w:t>
      </w:r>
      <w:r>
        <w:rPr>
          <w:sz w:val="28"/>
          <w:szCs w:val="28"/>
        </w:rPr>
        <w:t>6</w:t>
      </w:r>
      <w:r w:rsidRPr="00B97031">
        <w:rPr>
          <w:sz w:val="28"/>
          <w:szCs w:val="28"/>
        </w:rPr>
        <w:t xml:space="preserve">.2025 по </w:t>
      </w:r>
      <w:r>
        <w:rPr>
          <w:sz w:val="28"/>
          <w:szCs w:val="28"/>
        </w:rPr>
        <w:t>01</w:t>
      </w:r>
      <w:r w:rsidRPr="00B97031">
        <w:rPr>
          <w:sz w:val="28"/>
          <w:szCs w:val="28"/>
        </w:rPr>
        <w:t>.0</w:t>
      </w:r>
      <w:r>
        <w:rPr>
          <w:sz w:val="28"/>
          <w:szCs w:val="28"/>
        </w:rPr>
        <w:t>7</w:t>
      </w:r>
      <w:r w:rsidRPr="00B97031">
        <w:rPr>
          <w:sz w:val="28"/>
          <w:szCs w:val="28"/>
        </w:rPr>
        <w:t xml:space="preserve">.2025 включительно </w:t>
      </w:r>
    </w:p>
    <w:p w14:paraId="5D884B95" w14:textId="77777777" w:rsidR="00722D8D" w:rsidRPr="00B97031" w:rsidRDefault="00722D8D" w:rsidP="00722D8D">
      <w:pPr>
        <w:rPr>
          <w:sz w:val="28"/>
          <w:szCs w:val="28"/>
        </w:rPr>
      </w:pPr>
      <w:r w:rsidRPr="00B97031">
        <w:rPr>
          <w:sz w:val="28"/>
          <w:szCs w:val="28"/>
        </w:rPr>
        <w:t xml:space="preserve">замечания по проекту направлять по адресу электронной почты: </w:t>
      </w:r>
      <w:hyperlink r:id="rId7" w:history="1">
        <w:r w:rsidRPr="00B97031">
          <w:rPr>
            <w:rStyle w:val="af8"/>
            <w:szCs w:val="28"/>
          </w:rPr>
          <w:t>info@sverdlovo-adm.ru</w:t>
        </w:r>
      </w:hyperlink>
    </w:p>
    <w:p w14:paraId="76ACF115" w14:textId="56A871A2" w:rsidR="00722D8D" w:rsidRDefault="00722D8D">
      <w:pPr>
        <w:spacing w:after="160" w:line="259" w:lineRule="auto"/>
        <w:ind w:firstLine="0"/>
        <w:jc w:val="left"/>
      </w:pPr>
      <w:r>
        <w:br w:type="page"/>
      </w:r>
    </w:p>
    <w:p w14:paraId="48800BBE" w14:textId="1F041FF3" w:rsidR="00722D8D" w:rsidRPr="00807479" w:rsidRDefault="00722D8D" w:rsidP="00722D8D">
      <w:pPr>
        <w:suppressAutoHyphens/>
        <w:ind w:firstLine="0"/>
        <w:rPr>
          <w:sz w:val="28"/>
          <w:szCs w:val="28"/>
        </w:rPr>
      </w:pPr>
      <w:r w:rsidRPr="00807479">
        <w:rPr>
          <w:color w:val="FFFFFF"/>
          <w:sz w:val="28"/>
          <w:szCs w:val="28"/>
          <w:lang w:eastAsia="ar-SA"/>
        </w:rPr>
        <w:lastRenderedPageBreak/>
        <w:t>и</w:t>
      </w:r>
      <w:r w:rsidRPr="00807479">
        <w:rPr>
          <w:noProof/>
          <w:sz w:val="20"/>
          <w:szCs w:val="20"/>
        </w:rPr>
        <w:drawing>
          <wp:inline distT="0" distB="0" distL="0" distR="0" wp14:anchorId="5F5E8779" wp14:editId="6BEDDB54">
            <wp:extent cx="552450" cy="809625"/>
            <wp:effectExtent l="0" t="0" r="0" b="9525"/>
            <wp:docPr id="680364775" name="Рисунок 1" descr="свердлова_гер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09625"/>
                    </a:xfrm>
                    <a:prstGeom prst="rect">
                      <a:avLst/>
                    </a:prstGeom>
                    <a:noFill/>
                    <a:ln>
                      <a:noFill/>
                    </a:ln>
                  </pic:spPr>
                </pic:pic>
              </a:graphicData>
            </a:graphic>
          </wp:inline>
        </w:drawing>
      </w:r>
    </w:p>
    <w:p w14:paraId="734F493E" w14:textId="77777777" w:rsidR="00722D8D" w:rsidRPr="00807479" w:rsidRDefault="00722D8D" w:rsidP="00722D8D">
      <w:pPr>
        <w:ind w:firstLine="0"/>
        <w:rPr>
          <w:sz w:val="16"/>
          <w:szCs w:val="16"/>
        </w:rPr>
      </w:pPr>
    </w:p>
    <w:p w14:paraId="43B9CBD4" w14:textId="77777777" w:rsidR="00722D8D" w:rsidRPr="00807479" w:rsidRDefault="00722D8D" w:rsidP="00722D8D">
      <w:pPr>
        <w:ind w:firstLine="0"/>
        <w:rPr>
          <w:b/>
          <w:sz w:val="28"/>
          <w:szCs w:val="28"/>
        </w:rPr>
      </w:pPr>
      <w:r w:rsidRPr="00807479">
        <w:rPr>
          <w:b/>
          <w:sz w:val="28"/>
          <w:szCs w:val="28"/>
        </w:rPr>
        <w:t>С</w:t>
      </w:r>
      <w:r>
        <w:rPr>
          <w:b/>
          <w:sz w:val="28"/>
          <w:szCs w:val="28"/>
        </w:rPr>
        <w:t>вердловское городское поселение</w:t>
      </w:r>
    </w:p>
    <w:p w14:paraId="49CD6B0B" w14:textId="77777777" w:rsidR="00722D8D" w:rsidRPr="00807479" w:rsidRDefault="00722D8D" w:rsidP="00722D8D">
      <w:pPr>
        <w:ind w:firstLine="0"/>
        <w:rPr>
          <w:b/>
          <w:sz w:val="28"/>
          <w:szCs w:val="28"/>
        </w:rPr>
      </w:pPr>
      <w:r w:rsidRPr="00807479">
        <w:rPr>
          <w:b/>
          <w:sz w:val="28"/>
          <w:szCs w:val="28"/>
        </w:rPr>
        <w:t>Всеволожского муниципального района</w:t>
      </w:r>
    </w:p>
    <w:p w14:paraId="68905578" w14:textId="77777777" w:rsidR="00722D8D" w:rsidRPr="00807479" w:rsidRDefault="00722D8D" w:rsidP="00722D8D">
      <w:pPr>
        <w:ind w:firstLine="0"/>
        <w:rPr>
          <w:b/>
          <w:sz w:val="28"/>
          <w:szCs w:val="28"/>
        </w:rPr>
      </w:pPr>
      <w:r w:rsidRPr="00807479">
        <w:rPr>
          <w:b/>
          <w:sz w:val="28"/>
          <w:szCs w:val="28"/>
        </w:rPr>
        <w:t>Ленинградской области</w:t>
      </w:r>
    </w:p>
    <w:p w14:paraId="042BB995" w14:textId="77777777" w:rsidR="00722D8D" w:rsidRPr="00807479" w:rsidRDefault="00722D8D" w:rsidP="00722D8D">
      <w:pPr>
        <w:ind w:firstLine="0"/>
        <w:rPr>
          <w:b/>
          <w:sz w:val="28"/>
          <w:szCs w:val="28"/>
        </w:rPr>
      </w:pPr>
    </w:p>
    <w:p w14:paraId="1C7B4C91" w14:textId="77777777" w:rsidR="00722D8D" w:rsidRPr="00807479" w:rsidRDefault="00722D8D" w:rsidP="00722D8D">
      <w:pPr>
        <w:ind w:firstLine="0"/>
        <w:rPr>
          <w:b/>
          <w:sz w:val="28"/>
          <w:szCs w:val="28"/>
        </w:rPr>
      </w:pPr>
      <w:r w:rsidRPr="00807479">
        <w:rPr>
          <w:b/>
          <w:sz w:val="28"/>
          <w:szCs w:val="28"/>
        </w:rPr>
        <w:t>АДМИНИСТРАЦИЯ</w:t>
      </w:r>
    </w:p>
    <w:p w14:paraId="41351C6F" w14:textId="77777777" w:rsidR="00722D8D" w:rsidRPr="00807479" w:rsidRDefault="00722D8D" w:rsidP="00722D8D">
      <w:pPr>
        <w:ind w:firstLine="0"/>
        <w:rPr>
          <w:b/>
          <w:sz w:val="28"/>
          <w:szCs w:val="28"/>
        </w:rPr>
      </w:pPr>
    </w:p>
    <w:p w14:paraId="2D90AC49" w14:textId="77777777" w:rsidR="00722D8D" w:rsidRPr="00807479" w:rsidRDefault="00722D8D" w:rsidP="00722D8D">
      <w:pPr>
        <w:keepNext/>
        <w:keepLines/>
        <w:ind w:firstLine="0"/>
        <w:rPr>
          <w:b/>
          <w:spacing w:val="40"/>
          <w:sz w:val="28"/>
          <w:szCs w:val="28"/>
        </w:rPr>
      </w:pPr>
      <w:r w:rsidRPr="00807479">
        <w:rPr>
          <w:b/>
          <w:sz w:val="28"/>
          <w:szCs w:val="28"/>
        </w:rPr>
        <w:t>ПОСТАНОВЛЕНИЕ</w:t>
      </w:r>
    </w:p>
    <w:p w14:paraId="222E3DD2" w14:textId="77777777" w:rsidR="00722D8D" w:rsidRPr="00807479" w:rsidRDefault="00722D8D" w:rsidP="00722D8D">
      <w:pPr>
        <w:keepNext/>
        <w:keepLines/>
        <w:ind w:firstLine="0"/>
        <w:rPr>
          <w:sz w:val="22"/>
          <w:szCs w:val="22"/>
        </w:rPr>
      </w:pPr>
    </w:p>
    <w:p w14:paraId="630657D6" w14:textId="77777777" w:rsidR="00722D8D" w:rsidRPr="00807479" w:rsidRDefault="00722D8D" w:rsidP="00722D8D">
      <w:pPr>
        <w:keepNext/>
        <w:keepLines/>
        <w:ind w:firstLine="0"/>
        <w:rPr>
          <w:sz w:val="22"/>
          <w:szCs w:val="22"/>
        </w:rPr>
      </w:pPr>
    </w:p>
    <w:p w14:paraId="05648F94" w14:textId="77777777" w:rsidR="00722D8D" w:rsidRPr="005D6447" w:rsidRDefault="00722D8D" w:rsidP="00722D8D">
      <w:pPr>
        <w:keepNext/>
        <w:keepLines/>
        <w:ind w:firstLine="0"/>
        <w:jc w:val="left"/>
        <w:rPr>
          <w:sz w:val="28"/>
          <w:szCs w:val="20"/>
        </w:rPr>
      </w:pPr>
      <w:r w:rsidRPr="00A83051">
        <w:rPr>
          <w:sz w:val="28"/>
          <w:szCs w:val="20"/>
        </w:rPr>
        <w:t>«</w:t>
      </w:r>
      <w:r>
        <w:rPr>
          <w:sz w:val="28"/>
          <w:szCs w:val="20"/>
        </w:rPr>
        <w:t>___</w:t>
      </w:r>
      <w:r w:rsidRPr="00A83051">
        <w:rPr>
          <w:sz w:val="28"/>
          <w:szCs w:val="20"/>
        </w:rPr>
        <w:t xml:space="preserve">» </w:t>
      </w:r>
      <w:r>
        <w:rPr>
          <w:sz w:val="28"/>
          <w:szCs w:val="20"/>
        </w:rPr>
        <w:t>______</w:t>
      </w:r>
      <w:r w:rsidRPr="00A83051">
        <w:rPr>
          <w:sz w:val="28"/>
          <w:szCs w:val="20"/>
        </w:rPr>
        <w:t xml:space="preserve"> 202</w:t>
      </w:r>
      <w:r>
        <w:rPr>
          <w:sz w:val="28"/>
          <w:szCs w:val="20"/>
        </w:rPr>
        <w:t>5</w:t>
      </w:r>
      <w:r w:rsidRPr="00A83051">
        <w:rPr>
          <w:sz w:val="28"/>
          <w:szCs w:val="20"/>
        </w:rPr>
        <w:t xml:space="preserve"> г.</w:t>
      </w:r>
      <w:r w:rsidRPr="00807479">
        <w:rPr>
          <w:sz w:val="28"/>
          <w:szCs w:val="20"/>
        </w:rPr>
        <w:t xml:space="preserve">                          </w:t>
      </w:r>
      <w:r>
        <w:rPr>
          <w:sz w:val="28"/>
          <w:szCs w:val="20"/>
        </w:rPr>
        <w:t xml:space="preserve">                  </w:t>
      </w:r>
      <w:r w:rsidRPr="00807479">
        <w:rPr>
          <w:sz w:val="28"/>
          <w:szCs w:val="20"/>
        </w:rPr>
        <w:t xml:space="preserve">                          </w:t>
      </w:r>
      <w:r>
        <w:rPr>
          <w:sz w:val="28"/>
          <w:szCs w:val="20"/>
        </w:rPr>
        <w:t xml:space="preserve">     </w:t>
      </w:r>
      <w:r w:rsidRPr="00807479">
        <w:rPr>
          <w:sz w:val="28"/>
          <w:szCs w:val="20"/>
        </w:rPr>
        <w:t xml:space="preserve">    № </w:t>
      </w:r>
      <w:r>
        <w:rPr>
          <w:sz w:val="28"/>
          <w:szCs w:val="20"/>
        </w:rPr>
        <w:t>_______</w:t>
      </w:r>
    </w:p>
    <w:p w14:paraId="7DE4C447" w14:textId="77777777" w:rsidR="00722D8D" w:rsidRPr="00807479" w:rsidRDefault="00722D8D" w:rsidP="00722D8D">
      <w:pPr>
        <w:keepNext/>
        <w:keepLines/>
        <w:ind w:firstLine="0"/>
        <w:jc w:val="left"/>
        <w:rPr>
          <w:sz w:val="28"/>
          <w:szCs w:val="20"/>
        </w:rPr>
      </w:pPr>
      <w:r w:rsidRPr="00807479">
        <w:rPr>
          <w:sz w:val="28"/>
          <w:szCs w:val="20"/>
        </w:rPr>
        <w:t>г.п.</w:t>
      </w:r>
      <w:r>
        <w:rPr>
          <w:sz w:val="28"/>
          <w:szCs w:val="20"/>
        </w:rPr>
        <w:t xml:space="preserve"> </w:t>
      </w:r>
      <w:r w:rsidRPr="00807479">
        <w:rPr>
          <w:sz w:val="28"/>
          <w:szCs w:val="20"/>
        </w:rPr>
        <w:t>им. Свердлова</w:t>
      </w:r>
    </w:p>
    <w:p w14:paraId="4C4ADBBE" w14:textId="77777777" w:rsidR="00722D8D" w:rsidRPr="00730799" w:rsidRDefault="00722D8D" w:rsidP="00722D8D">
      <w:pPr>
        <w:shd w:val="clear" w:color="auto" w:fill="FFFFFF"/>
        <w:tabs>
          <w:tab w:val="left" w:pos="5954"/>
        </w:tabs>
        <w:spacing w:before="100" w:beforeAutospacing="1" w:line="240" w:lineRule="atLeast"/>
        <w:ind w:right="4251" w:firstLine="0"/>
        <w:jc w:val="both"/>
        <w:rPr>
          <w:color w:val="000000"/>
          <w:sz w:val="28"/>
          <w:szCs w:val="28"/>
        </w:rPr>
      </w:pPr>
      <w:bookmarkStart w:id="0" w:name="_Hlk108621302"/>
      <w:bookmarkStart w:id="1" w:name="_Hlk117154810"/>
      <w:r w:rsidRPr="00730799">
        <w:rPr>
          <w:color w:val="000000"/>
          <w:sz w:val="28"/>
          <w:szCs w:val="28"/>
        </w:rPr>
        <w:t>Об утверждении административного регламента по предоставлению муниципальной услуги «Выдача разрешения на снос или пересадку зеленых насаждений, расположенных на земельных участках, находящихся в границах Свердловского городского поселения Всеволожского муниципального района Ленинградской области»</w:t>
      </w:r>
    </w:p>
    <w:p w14:paraId="6EDCDCEA" w14:textId="77777777" w:rsidR="00722D8D" w:rsidRDefault="00722D8D" w:rsidP="00722D8D">
      <w:pPr>
        <w:shd w:val="clear" w:color="auto" w:fill="FFFFFF"/>
        <w:tabs>
          <w:tab w:val="left" w:pos="5954"/>
        </w:tabs>
        <w:spacing w:before="100" w:beforeAutospacing="1" w:line="240" w:lineRule="atLeast"/>
        <w:ind w:right="4251" w:firstLine="0"/>
        <w:jc w:val="both"/>
        <w:rPr>
          <w:color w:val="000000"/>
          <w:sz w:val="28"/>
          <w:szCs w:val="28"/>
          <w:highlight w:val="cyan"/>
        </w:rPr>
      </w:pPr>
    </w:p>
    <w:bookmarkEnd w:id="0"/>
    <w:bookmarkEnd w:id="1"/>
    <w:p w14:paraId="2A13F57F" w14:textId="77777777" w:rsidR="00722D8D" w:rsidRDefault="00722D8D" w:rsidP="00722D8D">
      <w:pPr>
        <w:shd w:val="clear" w:color="auto" w:fill="FFFFFF"/>
        <w:tabs>
          <w:tab w:val="left" w:pos="709"/>
          <w:tab w:val="left" w:pos="851"/>
          <w:tab w:val="left" w:pos="8789"/>
        </w:tabs>
        <w:ind w:firstLine="709"/>
        <w:jc w:val="both"/>
        <w:rPr>
          <w:color w:val="000000"/>
          <w:sz w:val="28"/>
          <w:szCs w:val="28"/>
        </w:rPr>
      </w:pPr>
      <w:r w:rsidRPr="00807479">
        <w:rPr>
          <w:color w:val="000000"/>
          <w:sz w:val="28"/>
          <w:szCs w:val="28"/>
        </w:rPr>
        <w:t>Руководствуясь Федеральным закон</w:t>
      </w:r>
      <w:r>
        <w:rPr>
          <w:color w:val="000000"/>
          <w:sz w:val="28"/>
          <w:szCs w:val="28"/>
        </w:rPr>
        <w:t>ом</w:t>
      </w:r>
      <w:r w:rsidRPr="00807479">
        <w:rPr>
          <w:color w:val="000000"/>
          <w:sz w:val="28"/>
          <w:szCs w:val="28"/>
        </w:rPr>
        <w:t xml:space="preserve"> от 06.10.2003 № 131-ФЗ </w:t>
      </w:r>
      <w:r w:rsidRPr="00807479">
        <w:rPr>
          <w:color w:val="000000"/>
          <w:sz w:val="28"/>
          <w:szCs w:val="28"/>
        </w:rPr>
        <w:br/>
        <w:t>«Об общих принципах организации местного самоуправления в Российской Федерации»,</w:t>
      </w:r>
      <w:r>
        <w:rPr>
          <w:color w:val="000000"/>
          <w:sz w:val="28"/>
          <w:szCs w:val="28"/>
        </w:rPr>
        <w:t xml:space="preserve"> Федеральным законом от 27.10.2010</w:t>
      </w:r>
      <w:r w:rsidRPr="00807479">
        <w:rPr>
          <w:color w:val="000000"/>
          <w:sz w:val="28"/>
          <w:szCs w:val="28"/>
        </w:rPr>
        <w:t xml:space="preserve"> </w:t>
      </w:r>
      <w:r>
        <w:rPr>
          <w:color w:val="000000"/>
          <w:sz w:val="28"/>
          <w:szCs w:val="28"/>
        </w:rPr>
        <w:t xml:space="preserve">№ 210-ФЗ </w:t>
      </w:r>
      <w:r w:rsidRPr="00C80E9C">
        <w:rPr>
          <w:color w:val="000000"/>
          <w:sz w:val="28"/>
          <w:szCs w:val="28"/>
        </w:rPr>
        <w:t>«Об организации предоставления государственных и муниципальных услуг»</w:t>
      </w:r>
      <w:r w:rsidRPr="00807479">
        <w:rPr>
          <w:color w:val="000000"/>
          <w:sz w:val="28"/>
          <w:szCs w:val="28"/>
        </w:rPr>
        <w:t>, Уставом Свердловско</w:t>
      </w:r>
      <w:r>
        <w:rPr>
          <w:color w:val="000000"/>
          <w:sz w:val="28"/>
          <w:szCs w:val="28"/>
        </w:rPr>
        <w:t>го</w:t>
      </w:r>
      <w:r w:rsidRPr="00807479">
        <w:rPr>
          <w:color w:val="000000"/>
          <w:sz w:val="28"/>
          <w:szCs w:val="28"/>
        </w:rPr>
        <w:t xml:space="preserve"> городск</w:t>
      </w:r>
      <w:r>
        <w:rPr>
          <w:color w:val="000000"/>
          <w:sz w:val="28"/>
          <w:szCs w:val="28"/>
        </w:rPr>
        <w:t>ого</w:t>
      </w:r>
      <w:r w:rsidRPr="00807479">
        <w:rPr>
          <w:color w:val="000000"/>
          <w:sz w:val="28"/>
          <w:szCs w:val="28"/>
        </w:rPr>
        <w:t xml:space="preserve"> поселени</w:t>
      </w:r>
      <w:r>
        <w:rPr>
          <w:color w:val="000000"/>
          <w:sz w:val="28"/>
          <w:szCs w:val="28"/>
        </w:rPr>
        <w:t>я</w:t>
      </w:r>
      <w:r w:rsidRPr="00807479">
        <w:rPr>
          <w:color w:val="000000"/>
          <w:sz w:val="28"/>
          <w:szCs w:val="28"/>
        </w:rPr>
        <w:t xml:space="preserve"> Всеволожского муниципального района Ленинградской области, </w:t>
      </w:r>
      <w:r>
        <w:rPr>
          <w:color w:val="000000"/>
          <w:sz w:val="28"/>
          <w:szCs w:val="28"/>
        </w:rPr>
        <w:t xml:space="preserve">администрация </w:t>
      </w:r>
      <w:r w:rsidRPr="00C80E9C">
        <w:rPr>
          <w:color w:val="000000"/>
          <w:sz w:val="28"/>
          <w:szCs w:val="28"/>
        </w:rPr>
        <w:t>Свердловско</w:t>
      </w:r>
      <w:r>
        <w:rPr>
          <w:color w:val="000000"/>
          <w:sz w:val="28"/>
          <w:szCs w:val="28"/>
        </w:rPr>
        <w:t>го</w:t>
      </w:r>
      <w:r w:rsidRPr="00C80E9C">
        <w:rPr>
          <w:color w:val="000000"/>
          <w:sz w:val="28"/>
          <w:szCs w:val="28"/>
        </w:rPr>
        <w:t xml:space="preserve"> городс</w:t>
      </w:r>
      <w:r>
        <w:rPr>
          <w:color w:val="000000"/>
          <w:sz w:val="28"/>
          <w:szCs w:val="28"/>
        </w:rPr>
        <w:t>кого</w:t>
      </w:r>
      <w:r w:rsidRPr="00C80E9C">
        <w:rPr>
          <w:color w:val="000000"/>
          <w:sz w:val="28"/>
          <w:szCs w:val="28"/>
        </w:rPr>
        <w:t xml:space="preserve"> поселени</w:t>
      </w:r>
      <w:r>
        <w:rPr>
          <w:color w:val="000000"/>
          <w:sz w:val="28"/>
          <w:szCs w:val="28"/>
        </w:rPr>
        <w:t>я</w:t>
      </w:r>
      <w:r w:rsidRPr="00C80E9C">
        <w:rPr>
          <w:color w:val="000000"/>
          <w:sz w:val="28"/>
          <w:szCs w:val="28"/>
        </w:rPr>
        <w:t xml:space="preserve"> Всеволожского муниципального района Ленинградской области</w:t>
      </w:r>
      <w:r>
        <w:rPr>
          <w:color w:val="000000"/>
          <w:sz w:val="28"/>
          <w:szCs w:val="28"/>
        </w:rPr>
        <w:t xml:space="preserve"> (далее – администрация) </w:t>
      </w:r>
      <w:r w:rsidRPr="00807479">
        <w:rPr>
          <w:color w:val="000000"/>
          <w:sz w:val="28"/>
          <w:szCs w:val="28"/>
          <w:lang w:val="ru"/>
        </w:rPr>
        <w:t>постановляет</w:t>
      </w:r>
      <w:r w:rsidRPr="00807479">
        <w:rPr>
          <w:color w:val="000000"/>
          <w:sz w:val="28"/>
          <w:szCs w:val="28"/>
        </w:rPr>
        <w:t>:</w:t>
      </w:r>
    </w:p>
    <w:p w14:paraId="5ABDBF9C" w14:textId="77777777" w:rsidR="00722D8D" w:rsidRPr="00807479" w:rsidRDefault="00722D8D" w:rsidP="00722D8D">
      <w:pPr>
        <w:shd w:val="clear" w:color="auto" w:fill="FFFFFF"/>
        <w:tabs>
          <w:tab w:val="left" w:pos="709"/>
          <w:tab w:val="left" w:pos="851"/>
          <w:tab w:val="left" w:pos="8789"/>
        </w:tabs>
        <w:ind w:firstLine="709"/>
        <w:jc w:val="both"/>
        <w:rPr>
          <w:color w:val="000000"/>
          <w:sz w:val="28"/>
          <w:szCs w:val="28"/>
        </w:rPr>
      </w:pPr>
    </w:p>
    <w:p w14:paraId="3C6C9F89" w14:textId="77777777" w:rsidR="00722D8D" w:rsidRDefault="00722D8D" w:rsidP="00722D8D">
      <w:pPr>
        <w:numPr>
          <w:ilvl w:val="0"/>
          <w:numId w:val="1"/>
        </w:numPr>
        <w:shd w:val="clear" w:color="auto" w:fill="FFFFFF"/>
        <w:tabs>
          <w:tab w:val="left" w:pos="709"/>
          <w:tab w:val="left" w:pos="1134"/>
        </w:tabs>
        <w:ind w:left="0" w:firstLine="709"/>
        <w:jc w:val="both"/>
        <w:rPr>
          <w:color w:val="000000"/>
          <w:sz w:val="28"/>
          <w:szCs w:val="28"/>
        </w:rPr>
      </w:pPr>
      <w:r>
        <w:rPr>
          <w:color w:val="000000"/>
          <w:sz w:val="28"/>
          <w:szCs w:val="28"/>
        </w:rPr>
        <w:t xml:space="preserve">Утвердить административный регламент по представлению муниципальной услуги </w:t>
      </w:r>
      <w:r w:rsidRPr="00730799">
        <w:rPr>
          <w:color w:val="000000"/>
          <w:sz w:val="28"/>
          <w:szCs w:val="28"/>
        </w:rPr>
        <w:t>«Выдача разрешения на снос или пересадку зеленых насаждений, расположенных на земельных участках, находящихся в границах Свердловского городского поселения Всеволожского муниципального района Ленинградской области»</w:t>
      </w:r>
      <w:r>
        <w:rPr>
          <w:color w:val="000000"/>
          <w:sz w:val="28"/>
          <w:szCs w:val="28"/>
        </w:rPr>
        <w:t xml:space="preserve"> согласно приложению к настоящему постановлению.</w:t>
      </w:r>
    </w:p>
    <w:p w14:paraId="2E3118C5" w14:textId="77777777" w:rsidR="00722D8D" w:rsidRPr="005D6447" w:rsidRDefault="00722D8D" w:rsidP="00722D8D">
      <w:pPr>
        <w:numPr>
          <w:ilvl w:val="0"/>
          <w:numId w:val="1"/>
        </w:numPr>
        <w:shd w:val="clear" w:color="auto" w:fill="FFFFFF"/>
        <w:tabs>
          <w:tab w:val="left" w:pos="709"/>
          <w:tab w:val="left" w:pos="1134"/>
        </w:tabs>
        <w:ind w:left="0" w:firstLine="0"/>
        <w:jc w:val="both"/>
        <w:rPr>
          <w:color w:val="000000"/>
          <w:sz w:val="28"/>
          <w:szCs w:val="28"/>
        </w:rPr>
      </w:pPr>
      <w:r w:rsidRPr="005D6447">
        <w:rPr>
          <w:color w:val="000000"/>
          <w:sz w:val="28"/>
          <w:szCs w:val="28"/>
        </w:rPr>
        <w:t xml:space="preserve">Признать утратившими силу постановление администрации от 16.08.2024 № 773/01-03 «Об утверждении административного регламента </w:t>
      </w:r>
      <w:r w:rsidRPr="005D6447">
        <w:rPr>
          <w:color w:val="000000"/>
          <w:sz w:val="28"/>
          <w:szCs w:val="28"/>
          <w:shd w:val="clear" w:color="auto" w:fill="FFFFFF"/>
        </w:rPr>
        <w:t>по предоставлению</w:t>
      </w:r>
      <w:r w:rsidRPr="005D6447">
        <w:rPr>
          <w:color w:val="000000"/>
          <w:sz w:val="28"/>
          <w:szCs w:val="28"/>
        </w:rPr>
        <w:t xml:space="preserve"> муниципальной услуги «Выдача разрешения на снос или пересадку зелёных насаждений, </w:t>
      </w:r>
      <w:r w:rsidRPr="00730799">
        <w:rPr>
          <w:color w:val="000000"/>
          <w:sz w:val="28"/>
          <w:szCs w:val="28"/>
        </w:rPr>
        <w:t xml:space="preserve">расположенных на земельных участках, </w:t>
      </w:r>
      <w:r w:rsidRPr="00730799">
        <w:rPr>
          <w:color w:val="000000"/>
          <w:sz w:val="28"/>
          <w:szCs w:val="28"/>
        </w:rPr>
        <w:lastRenderedPageBreak/>
        <w:t>находящихся в границах Свердловского городского поселения Всеволожского муниципального района Ленинградской области</w:t>
      </w:r>
      <w:r w:rsidRPr="005D6447">
        <w:rPr>
          <w:color w:val="000000"/>
          <w:sz w:val="28"/>
          <w:szCs w:val="28"/>
        </w:rPr>
        <w:t>».</w:t>
      </w:r>
    </w:p>
    <w:p w14:paraId="2C901AC7" w14:textId="77777777" w:rsidR="00722D8D" w:rsidRDefault="00722D8D" w:rsidP="00722D8D">
      <w:pPr>
        <w:numPr>
          <w:ilvl w:val="0"/>
          <w:numId w:val="1"/>
        </w:numPr>
        <w:shd w:val="clear" w:color="auto" w:fill="FFFFFF"/>
        <w:tabs>
          <w:tab w:val="left" w:pos="709"/>
          <w:tab w:val="left" w:pos="1134"/>
        </w:tabs>
        <w:ind w:left="0" w:firstLine="709"/>
        <w:jc w:val="both"/>
        <w:rPr>
          <w:color w:val="000000"/>
          <w:sz w:val="28"/>
          <w:szCs w:val="28"/>
        </w:rPr>
      </w:pPr>
      <w:r>
        <w:rPr>
          <w:color w:val="000000"/>
          <w:sz w:val="28"/>
          <w:szCs w:val="28"/>
        </w:rPr>
        <w:t xml:space="preserve">Настоящее постановление подлежит официальному опубликованию </w:t>
      </w:r>
      <w:r>
        <w:rPr>
          <w:color w:val="000000"/>
          <w:sz w:val="28"/>
          <w:szCs w:val="28"/>
        </w:rPr>
        <w:br/>
        <w:t>в газете «Всеволожские вести» приложение «Невский берег» и размещению на официальном сайте администрации в сети Интернет.</w:t>
      </w:r>
    </w:p>
    <w:p w14:paraId="2F601CA2" w14:textId="77777777" w:rsidR="00722D8D" w:rsidRDefault="00722D8D" w:rsidP="00722D8D">
      <w:pPr>
        <w:numPr>
          <w:ilvl w:val="0"/>
          <w:numId w:val="1"/>
        </w:numPr>
        <w:shd w:val="clear" w:color="auto" w:fill="FFFFFF"/>
        <w:tabs>
          <w:tab w:val="left" w:pos="709"/>
          <w:tab w:val="left" w:pos="1134"/>
        </w:tabs>
        <w:ind w:left="0" w:firstLine="709"/>
        <w:jc w:val="both"/>
        <w:rPr>
          <w:color w:val="000000"/>
          <w:sz w:val="28"/>
          <w:szCs w:val="28"/>
        </w:rPr>
      </w:pPr>
      <w:r>
        <w:rPr>
          <w:color w:val="000000"/>
          <w:sz w:val="28"/>
          <w:szCs w:val="28"/>
        </w:rPr>
        <w:t>Настоящее постановление вступает в силу после его официального опубликования.</w:t>
      </w:r>
    </w:p>
    <w:p w14:paraId="1537529D" w14:textId="77777777" w:rsidR="00722D8D" w:rsidRPr="00C80E9C" w:rsidRDefault="00722D8D" w:rsidP="00722D8D">
      <w:pPr>
        <w:numPr>
          <w:ilvl w:val="0"/>
          <w:numId w:val="1"/>
        </w:numPr>
        <w:shd w:val="clear" w:color="auto" w:fill="FFFFFF"/>
        <w:tabs>
          <w:tab w:val="left" w:pos="709"/>
          <w:tab w:val="left" w:pos="1134"/>
        </w:tabs>
        <w:ind w:left="0" w:firstLine="709"/>
        <w:jc w:val="both"/>
        <w:rPr>
          <w:color w:val="000000"/>
          <w:sz w:val="28"/>
          <w:szCs w:val="28"/>
        </w:rPr>
      </w:pPr>
      <w:r>
        <w:rPr>
          <w:color w:val="000000"/>
          <w:sz w:val="28"/>
          <w:szCs w:val="28"/>
        </w:rPr>
        <w:t xml:space="preserve">Контроль за исполнением настоящего постановления возложить </w:t>
      </w:r>
      <w:r>
        <w:rPr>
          <w:color w:val="000000"/>
          <w:sz w:val="28"/>
          <w:szCs w:val="28"/>
        </w:rPr>
        <w:br/>
        <w:t xml:space="preserve">на заместителя главы администрации по жилищно-коммунальному хозяйству </w:t>
      </w:r>
      <w:r>
        <w:rPr>
          <w:color w:val="000000"/>
          <w:sz w:val="28"/>
          <w:szCs w:val="28"/>
        </w:rPr>
        <w:br/>
        <w:t>и благоустройству А.А. Плавского.</w:t>
      </w:r>
    </w:p>
    <w:p w14:paraId="066909C2" w14:textId="77777777" w:rsidR="00722D8D" w:rsidRPr="00807479" w:rsidRDefault="00722D8D" w:rsidP="00722D8D">
      <w:pPr>
        <w:tabs>
          <w:tab w:val="left" w:pos="8789"/>
        </w:tabs>
        <w:ind w:right="709" w:firstLine="0"/>
        <w:jc w:val="both"/>
        <w:rPr>
          <w:rFonts w:eastAsia="Calibri"/>
          <w:color w:val="000000"/>
          <w:sz w:val="28"/>
          <w:szCs w:val="28"/>
          <w:highlight w:val="yellow"/>
        </w:rPr>
      </w:pPr>
    </w:p>
    <w:p w14:paraId="06A81E36" w14:textId="77777777" w:rsidR="00722D8D" w:rsidRPr="00807479" w:rsidRDefault="00722D8D" w:rsidP="00722D8D">
      <w:pPr>
        <w:tabs>
          <w:tab w:val="left" w:pos="8789"/>
        </w:tabs>
        <w:ind w:right="709" w:firstLine="0"/>
        <w:jc w:val="both"/>
        <w:rPr>
          <w:rFonts w:eastAsia="Calibri"/>
          <w:color w:val="000000"/>
          <w:sz w:val="28"/>
          <w:szCs w:val="28"/>
          <w:highlight w:val="yellow"/>
        </w:rPr>
      </w:pPr>
    </w:p>
    <w:p w14:paraId="7A9BC313" w14:textId="77777777" w:rsidR="00722D8D" w:rsidRDefault="00722D8D" w:rsidP="00722D8D">
      <w:pPr>
        <w:tabs>
          <w:tab w:val="left" w:pos="8789"/>
        </w:tabs>
        <w:ind w:firstLine="0"/>
        <w:jc w:val="both"/>
        <w:rPr>
          <w:color w:val="000000"/>
          <w:sz w:val="28"/>
          <w:szCs w:val="28"/>
        </w:rPr>
      </w:pPr>
      <w:r>
        <w:rPr>
          <w:color w:val="000000"/>
          <w:sz w:val="28"/>
          <w:szCs w:val="28"/>
        </w:rPr>
        <w:t>Г</w:t>
      </w:r>
      <w:r w:rsidRPr="00807479">
        <w:rPr>
          <w:color w:val="000000"/>
          <w:sz w:val="28"/>
          <w:szCs w:val="28"/>
        </w:rPr>
        <w:t>лав</w:t>
      </w:r>
      <w:r>
        <w:rPr>
          <w:color w:val="000000"/>
          <w:sz w:val="28"/>
          <w:szCs w:val="28"/>
        </w:rPr>
        <w:t>а</w:t>
      </w:r>
      <w:r w:rsidRPr="00807479">
        <w:rPr>
          <w:color w:val="000000"/>
          <w:sz w:val="28"/>
          <w:szCs w:val="28"/>
        </w:rPr>
        <w:t xml:space="preserve"> администрации                                                           </w:t>
      </w:r>
      <w:r>
        <w:rPr>
          <w:color w:val="000000"/>
          <w:sz w:val="28"/>
          <w:szCs w:val="28"/>
        </w:rPr>
        <w:t xml:space="preserve"> </w:t>
      </w:r>
      <w:r w:rsidRPr="00807479">
        <w:rPr>
          <w:color w:val="000000"/>
          <w:sz w:val="28"/>
          <w:szCs w:val="28"/>
        </w:rPr>
        <w:t xml:space="preserve">  </w:t>
      </w:r>
      <w:r>
        <w:rPr>
          <w:color w:val="000000"/>
          <w:sz w:val="28"/>
          <w:szCs w:val="28"/>
        </w:rPr>
        <w:t xml:space="preserve">                 </w:t>
      </w:r>
      <w:r w:rsidRPr="00807479">
        <w:rPr>
          <w:color w:val="000000"/>
          <w:sz w:val="28"/>
          <w:szCs w:val="28"/>
        </w:rPr>
        <w:t xml:space="preserve"> </w:t>
      </w:r>
      <w:r>
        <w:rPr>
          <w:color w:val="000000"/>
          <w:sz w:val="28"/>
          <w:szCs w:val="28"/>
        </w:rPr>
        <w:t>В.И. Тулаев</w:t>
      </w:r>
    </w:p>
    <w:p w14:paraId="4497985A" w14:textId="77777777" w:rsidR="00722D8D" w:rsidRPr="00E57862" w:rsidRDefault="00722D8D" w:rsidP="00722D8D">
      <w:pPr>
        <w:tabs>
          <w:tab w:val="left" w:pos="8789"/>
        </w:tabs>
        <w:ind w:firstLine="0"/>
        <w:jc w:val="right"/>
        <w:rPr>
          <w:bCs/>
          <w:sz w:val="28"/>
          <w:szCs w:val="28"/>
        </w:rPr>
      </w:pPr>
      <w:r>
        <w:rPr>
          <w:color w:val="000000"/>
          <w:sz w:val="28"/>
          <w:szCs w:val="28"/>
        </w:rPr>
        <w:br w:type="page"/>
      </w:r>
      <w:r w:rsidRPr="00E57862">
        <w:rPr>
          <w:bCs/>
          <w:sz w:val="28"/>
          <w:szCs w:val="28"/>
        </w:rPr>
        <w:lastRenderedPageBreak/>
        <w:t>Приложение</w:t>
      </w:r>
    </w:p>
    <w:p w14:paraId="06BC96A1" w14:textId="77777777" w:rsidR="00722D8D" w:rsidRPr="00E57862" w:rsidRDefault="00722D8D" w:rsidP="00722D8D">
      <w:pPr>
        <w:widowControl w:val="0"/>
        <w:ind w:right="41" w:firstLine="0"/>
        <w:jc w:val="right"/>
        <w:rPr>
          <w:bCs/>
          <w:sz w:val="28"/>
          <w:szCs w:val="28"/>
        </w:rPr>
      </w:pPr>
      <w:r w:rsidRPr="00E57862">
        <w:rPr>
          <w:bCs/>
          <w:sz w:val="28"/>
          <w:szCs w:val="28"/>
        </w:rPr>
        <w:t>к постановлению администрации</w:t>
      </w:r>
    </w:p>
    <w:p w14:paraId="0BEB617A" w14:textId="77777777" w:rsidR="00722D8D" w:rsidRPr="00E57862" w:rsidRDefault="00722D8D" w:rsidP="00722D8D">
      <w:pPr>
        <w:widowControl w:val="0"/>
        <w:ind w:right="41" w:firstLine="0"/>
        <w:jc w:val="right"/>
        <w:rPr>
          <w:bCs/>
        </w:rPr>
      </w:pPr>
      <w:r w:rsidRPr="00E57862">
        <w:rPr>
          <w:bCs/>
          <w:sz w:val="28"/>
          <w:szCs w:val="28"/>
        </w:rPr>
        <w:t xml:space="preserve">от </w:t>
      </w:r>
      <w:r>
        <w:rPr>
          <w:bCs/>
          <w:sz w:val="28"/>
          <w:szCs w:val="28"/>
        </w:rPr>
        <w:t>«16» августа</w:t>
      </w:r>
      <w:r w:rsidRPr="00E57862">
        <w:rPr>
          <w:bCs/>
          <w:sz w:val="28"/>
          <w:szCs w:val="28"/>
        </w:rPr>
        <w:t xml:space="preserve"> </w:t>
      </w:r>
      <w:r>
        <w:rPr>
          <w:bCs/>
          <w:sz w:val="28"/>
          <w:szCs w:val="28"/>
        </w:rPr>
        <w:t>2024</w:t>
      </w:r>
      <w:r w:rsidRPr="00E57862">
        <w:rPr>
          <w:bCs/>
          <w:sz w:val="28"/>
          <w:szCs w:val="28"/>
        </w:rPr>
        <w:t xml:space="preserve"> № </w:t>
      </w:r>
      <w:r>
        <w:rPr>
          <w:bCs/>
          <w:sz w:val="28"/>
          <w:szCs w:val="28"/>
        </w:rPr>
        <w:t>773/01-03</w:t>
      </w:r>
    </w:p>
    <w:p w14:paraId="600747A1" w14:textId="77777777" w:rsidR="00722D8D" w:rsidRPr="00A83051" w:rsidRDefault="00722D8D" w:rsidP="00722D8D">
      <w:pPr>
        <w:tabs>
          <w:tab w:val="left" w:pos="6480"/>
        </w:tabs>
        <w:autoSpaceDE w:val="0"/>
        <w:autoSpaceDN w:val="0"/>
        <w:adjustRightInd w:val="0"/>
        <w:ind w:firstLine="0"/>
        <w:jc w:val="left"/>
        <w:rPr>
          <w:b/>
          <w:bCs/>
          <w:sz w:val="28"/>
          <w:szCs w:val="28"/>
        </w:rPr>
      </w:pPr>
      <w:r>
        <w:rPr>
          <w:b/>
          <w:bCs/>
          <w:sz w:val="28"/>
          <w:szCs w:val="28"/>
        </w:rPr>
        <w:tab/>
      </w:r>
    </w:p>
    <w:p w14:paraId="1253E22E" w14:textId="77777777" w:rsidR="00722D8D" w:rsidRPr="00A83051" w:rsidRDefault="00722D8D" w:rsidP="00722D8D">
      <w:pPr>
        <w:autoSpaceDE w:val="0"/>
        <w:autoSpaceDN w:val="0"/>
        <w:adjustRightInd w:val="0"/>
        <w:ind w:firstLine="0"/>
        <w:rPr>
          <w:b/>
          <w:bCs/>
          <w:sz w:val="28"/>
          <w:szCs w:val="28"/>
        </w:rPr>
      </w:pPr>
      <w:r w:rsidRPr="00A83051">
        <w:rPr>
          <w:b/>
          <w:bCs/>
          <w:sz w:val="28"/>
          <w:szCs w:val="28"/>
        </w:rPr>
        <w:t>Административный регламент</w:t>
      </w:r>
      <w:r w:rsidRPr="00A83051">
        <w:rPr>
          <w:b/>
          <w:bCs/>
          <w:sz w:val="28"/>
          <w:szCs w:val="28"/>
        </w:rPr>
        <w:br/>
        <w:t xml:space="preserve">по предоставлению муниципальной услуги </w:t>
      </w:r>
    </w:p>
    <w:p w14:paraId="3718A766" w14:textId="77777777" w:rsidR="00722D8D" w:rsidRPr="00A83051" w:rsidRDefault="00722D8D" w:rsidP="00722D8D">
      <w:pPr>
        <w:autoSpaceDE w:val="0"/>
        <w:autoSpaceDN w:val="0"/>
        <w:adjustRightInd w:val="0"/>
        <w:ind w:firstLine="0"/>
        <w:rPr>
          <w:b/>
          <w:bCs/>
          <w:sz w:val="28"/>
          <w:szCs w:val="28"/>
        </w:rPr>
      </w:pPr>
      <w:bookmarkStart w:id="2" w:name="_Hlk118126209"/>
      <w:r w:rsidRPr="00A83051">
        <w:rPr>
          <w:b/>
          <w:bCs/>
          <w:sz w:val="28"/>
          <w:szCs w:val="28"/>
        </w:rPr>
        <w:t xml:space="preserve">«Выдача разрешения на снос или пересадку зеленых насаждений, расположенных на земельных участках, находящихся в границах </w:t>
      </w:r>
      <w:bookmarkStart w:id="3" w:name="_Hlk108424836"/>
      <w:r w:rsidRPr="00A83051">
        <w:rPr>
          <w:b/>
          <w:bCs/>
          <w:sz w:val="28"/>
          <w:szCs w:val="28"/>
        </w:rPr>
        <w:t>Свердловско</w:t>
      </w:r>
      <w:r>
        <w:rPr>
          <w:b/>
          <w:bCs/>
          <w:sz w:val="28"/>
          <w:szCs w:val="28"/>
        </w:rPr>
        <w:t>го</w:t>
      </w:r>
      <w:r w:rsidRPr="00A83051">
        <w:rPr>
          <w:b/>
          <w:bCs/>
          <w:sz w:val="28"/>
          <w:szCs w:val="28"/>
        </w:rPr>
        <w:t xml:space="preserve"> городско</w:t>
      </w:r>
      <w:r>
        <w:rPr>
          <w:b/>
          <w:bCs/>
          <w:sz w:val="28"/>
          <w:szCs w:val="28"/>
        </w:rPr>
        <w:t>го</w:t>
      </w:r>
      <w:r w:rsidRPr="00A83051">
        <w:rPr>
          <w:b/>
          <w:bCs/>
          <w:sz w:val="28"/>
          <w:szCs w:val="28"/>
        </w:rPr>
        <w:t xml:space="preserve"> поселени</w:t>
      </w:r>
      <w:r>
        <w:rPr>
          <w:b/>
          <w:bCs/>
          <w:sz w:val="28"/>
          <w:szCs w:val="28"/>
        </w:rPr>
        <w:t>я</w:t>
      </w:r>
      <w:r w:rsidRPr="00A83051">
        <w:rPr>
          <w:b/>
          <w:bCs/>
          <w:sz w:val="28"/>
          <w:szCs w:val="28"/>
        </w:rPr>
        <w:t xml:space="preserve"> Всеволожского муниципального района Ленинградской области</w:t>
      </w:r>
      <w:bookmarkEnd w:id="3"/>
      <w:r>
        <w:rPr>
          <w:b/>
          <w:bCs/>
          <w:sz w:val="28"/>
          <w:szCs w:val="28"/>
        </w:rPr>
        <w:t>»</w:t>
      </w:r>
    </w:p>
    <w:bookmarkEnd w:id="2"/>
    <w:p w14:paraId="47DABFBB" w14:textId="77777777" w:rsidR="00722D8D" w:rsidRPr="00A83051" w:rsidRDefault="00722D8D" w:rsidP="00722D8D">
      <w:pPr>
        <w:autoSpaceDE w:val="0"/>
        <w:autoSpaceDN w:val="0"/>
        <w:adjustRightInd w:val="0"/>
        <w:ind w:firstLine="0"/>
        <w:rPr>
          <w:bCs/>
          <w:sz w:val="28"/>
          <w:szCs w:val="28"/>
          <w:highlight w:val="yellow"/>
        </w:rPr>
      </w:pPr>
    </w:p>
    <w:p w14:paraId="2DFA544F" w14:textId="77777777" w:rsidR="00722D8D" w:rsidRPr="00A83051" w:rsidRDefault="00722D8D" w:rsidP="00722D8D">
      <w:pPr>
        <w:autoSpaceDE w:val="0"/>
        <w:autoSpaceDN w:val="0"/>
        <w:adjustRightInd w:val="0"/>
        <w:ind w:firstLine="0"/>
        <w:outlineLvl w:val="1"/>
        <w:rPr>
          <w:b/>
          <w:bCs/>
          <w:sz w:val="28"/>
          <w:szCs w:val="28"/>
        </w:rPr>
      </w:pPr>
      <w:r w:rsidRPr="00A83051">
        <w:rPr>
          <w:b/>
          <w:bCs/>
          <w:sz w:val="28"/>
          <w:szCs w:val="28"/>
        </w:rPr>
        <w:t>1. Общие положения</w:t>
      </w:r>
    </w:p>
    <w:p w14:paraId="77811956" w14:textId="77777777" w:rsidR="00722D8D" w:rsidRPr="00A83051" w:rsidRDefault="00722D8D" w:rsidP="00722D8D">
      <w:pPr>
        <w:autoSpaceDE w:val="0"/>
        <w:autoSpaceDN w:val="0"/>
        <w:adjustRightInd w:val="0"/>
        <w:ind w:firstLine="709"/>
        <w:jc w:val="both"/>
        <w:rPr>
          <w:sz w:val="28"/>
          <w:szCs w:val="28"/>
        </w:rPr>
      </w:pPr>
    </w:p>
    <w:p w14:paraId="2EB5F2C0" w14:textId="77777777" w:rsidR="00722D8D" w:rsidRDefault="00722D8D" w:rsidP="00722D8D">
      <w:pPr>
        <w:autoSpaceDE w:val="0"/>
        <w:autoSpaceDN w:val="0"/>
        <w:adjustRightInd w:val="0"/>
        <w:ind w:firstLine="709"/>
        <w:jc w:val="both"/>
        <w:rPr>
          <w:bCs/>
          <w:sz w:val="28"/>
          <w:szCs w:val="28"/>
        </w:rPr>
      </w:pPr>
      <w:r w:rsidRPr="00A83051">
        <w:rPr>
          <w:bCs/>
          <w:sz w:val="28"/>
          <w:szCs w:val="28"/>
        </w:rPr>
        <w:t xml:space="preserve">1.1. Административный регламент устанавливает порядок и стандарт предоставления муниципальной услуги по выдаче разрешения на снос </w:t>
      </w:r>
      <w:r w:rsidRPr="00A83051">
        <w:rPr>
          <w:bCs/>
          <w:sz w:val="28"/>
          <w:szCs w:val="28"/>
        </w:rPr>
        <w:br/>
        <w:t xml:space="preserve">или пересадку зеленых насаждений, расположенных </w:t>
      </w:r>
      <w:r w:rsidRPr="00A83051">
        <w:rPr>
          <w:sz w:val="28"/>
          <w:szCs w:val="28"/>
        </w:rPr>
        <w:t xml:space="preserve">на земельных участках, находящихся в границах </w:t>
      </w:r>
      <w:r w:rsidRPr="00A83051">
        <w:rPr>
          <w:bCs/>
          <w:sz w:val="28"/>
          <w:szCs w:val="28"/>
        </w:rPr>
        <w:t>Свердловс</w:t>
      </w:r>
      <w:r>
        <w:rPr>
          <w:bCs/>
          <w:sz w:val="28"/>
          <w:szCs w:val="28"/>
        </w:rPr>
        <w:t>кого</w:t>
      </w:r>
      <w:r w:rsidRPr="00A83051">
        <w:rPr>
          <w:bCs/>
          <w:sz w:val="28"/>
          <w:szCs w:val="28"/>
        </w:rPr>
        <w:t xml:space="preserve"> городс</w:t>
      </w:r>
      <w:r>
        <w:rPr>
          <w:bCs/>
          <w:sz w:val="28"/>
          <w:szCs w:val="28"/>
        </w:rPr>
        <w:t>кого</w:t>
      </w:r>
      <w:r w:rsidRPr="00A83051">
        <w:rPr>
          <w:bCs/>
          <w:sz w:val="28"/>
          <w:szCs w:val="28"/>
        </w:rPr>
        <w:t xml:space="preserve"> </w:t>
      </w:r>
      <w:r>
        <w:rPr>
          <w:bCs/>
          <w:sz w:val="28"/>
          <w:szCs w:val="28"/>
        </w:rPr>
        <w:t>поселения</w:t>
      </w:r>
      <w:r w:rsidRPr="00A83051">
        <w:rPr>
          <w:bCs/>
          <w:sz w:val="28"/>
          <w:szCs w:val="28"/>
        </w:rPr>
        <w:t xml:space="preserve"> Всеволожского муниципального района Ленинградской области.</w:t>
      </w:r>
    </w:p>
    <w:p w14:paraId="152E88FE" w14:textId="77777777" w:rsidR="00722D8D" w:rsidRPr="00A83051" w:rsidRDefault="00722D8D" w:rsidP="00722D8D">
      <w:pPr>
        <w:autoSpaceDE w:val="0"/>
        <w:autoSpaceDN w:val="0"/>
        <w:adjustRightInd w:val="0"/>
        <w:ind w:firstLine="709"/>
        <w:jc w:val="both"/>
        <w:rPr>
          <w:bCs/>
          <w:sz w:val="28"/>
          <w:szCs w:val="28"/>
        </w:rPr>
      </w:pPr>
      <w:r w:rsidRPr="0005188C">
        <w:rPr>
          <w:bCs/>
          <w:sz w:val="28"/>
          <w:szCs w:val="28"/>
        </w:rPr>
        <w:t>Выдача разрешения на снос или пересадку зеленых насаждений осуществляется для производства работ на землях, на которые не распространяется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зеленых насаждений (питомники, оранжерейные комплексы), а также не относящихся к территории кладбищ</w:t>
      </w:r>
      <w:r>
        <w:rPr>
          <w:bCs/>
          <w:sz w:val="28"/>
          <w:szCs w:val="28"/>
        </w:rPr>
        <w:t>.</w:t>
      </w:r>
    </w:p>
    <w:p w14:paraId="354A3890"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1.2. Заявителями, имеющими право на получение муниципальной услуги, являются:</w:t>
      </w:r>
    </w:p>
    <w:p w14:paraId="7B68C04E" w14:textId="77777777" w:rsidR="00722D8D" w:rsidRPr="00A83051" w:rsidRDefault="00722D8D" w:rsidP="00722D8D">
      <w:pPr>
        <w:numPr>
          <w:ilvl w:val="0"/>
          <w:numId w:val="79"/>
        </w:numPr>
        <w:tabs>
          <w:tab w:val="left" w:pos="1276"/>
        </w:tabs>
        <w:autoSpaceDE w:val="0"/>
        <w:autoSpaceDN w:val="0"/>
        <w:adjustRightInd w:val="0"/>
        <w:ind w:left="0" w:firstLine="709"/>
        <w:jc w:val="both"/>
        <w:rPr>
          <w:sz w:val="28"/>
          <w:szCs w:val="28"/>
        </w:rPr>
      </w:pPr>
      <w:r w:rsidRPr="00A83051">
        <w:rPr>
          <w:sz w:val="28"/>
          <w:szCs w:val="28"/>
        </w:rPr>
        <w:t xml:space="preserve">физические лица; </w:t>
      </w:r>
    </w:p>
    <w:p w14:paraId="7CA661ED" w14:textId="77777777" w:rsidR="00722D8D" w:rsidRPr="00A83051" w:rsidRDefault="00722D8D" w:rsidP="00722D8D">
      <w:pPr>
        <w:numPr>
          <w:ilvl w:val="0"/>
          <w:numId w:val="79"/>
        </w:numPr>
        <w:tabs>
          <w:tab w:val="left" w:pos="1276"/>
        </w:tabs>
        <w:autoSpaceDE w:val="0"/>
        <w:autoSpaceDN w:val="0"/>
        <w:adjustRightInd w:val="0"/>
        <w:ind w:left="0" w:firstLine="709"/>
        <w:jc w:val="both"/>
        <w:rPr>
          <w:sz w:val="28"/>
          <w:szCs w:val="28"/>
        </w:rPr>
      </w:pPr>
      <w:r w:rsidRPr="00A83051">
        <w:rPr>
          <w:sz w:val="28"/>
          <w:szCs w:val="28"/>
          <w:shd w:val="clear" w:color="auto" w:fill="FFFFFF"/>
        </w:rPr>
        <w:t>индивидуальные предприниматели;</w:t>
      </w:r>
      <w:r w:rsidRPr="00A83051">
        <w:rPr>
          <w:sz w:val="28"/>
          <w:szCs w:val="28"/>
        </w:rPr>
        <w:t xml:space="preserve"> </w:t>
      </w:r>
    </w:p>
    <w:p w14:paraId="1607A907" w14:textId="77777777" w:rsidR="00722D8D" w:rsidRPr="00A83051" w:rsidRDefault="00722D8D" w:rsidP="00722D8D">
      <w:pPr>
        <w:numPr>
          <w:ilvl w:val="0"/>
          <w:numId w:val="79"/>
        </w:numPr>
        <w:tabs>
          <w:tab w:val="left" w:pos="1276"/>
        </w:tabs>
        <w:autoSpaceDE w:val="0"/>
        <w:autoSpaceDN w:val="0"/>
        <w:adjustRightInd w:val="0"/>
        <w:ind w:left="0" w:firstLine="709"/>
        <w:jc w:val="both"/>
        <w:rPr>
          <w:sz w:val="28"/>
          <w:szCs w:val="28"/>
        </w:rPr>
      </w:pPr>
      <w:r w:rsidRPr="00A83051">
        <w:rPr>
          <w:sz w:val="28"/>
          <w:szCs w:val="28"/>
        </w:rPr>
        <w:t xml:space="preserve">юридические лица </w:t>
      </w:r>
      <w:r w:rsidRPr="00B41627">
        <w:rPr>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A83051">
        <w:rPr>
          <w:sz w:val="28"/>
          <w:szCs w:val="28"/>
        </w:rPr>
        <w:t>;</w:t>
      </w:r>
    </w:p>
    <w:p w14:paraId="3EEC229F" w14:textId="77777777" w:rsidR="00722D8D" w:rsidRPr="00A83051" w:rsidRDefault="00722D8D" w:rsidP="00722D8D">
      <w:pPr>
        <w:tabs>
          <w:tab w:val="left" w:pos="1276"/>
        </w:tabs>
        <w:autoSpaceDE w:val="0"/>
        <w:autoSpaceDN w:val="0"/>
        <w:adjustRightInd w:val="0"/>
        <w:ind w:firstLine="709"/>
        <w:jc w:val="both"/>
        <w:rPr>
          <w:sz w:val="28"/>
          <w:szCs w:val="28"/>
        </w:rPr>
      </w:pPr>
      <w:r w:rsidRPr="00A83051">
        <w:rPr>
          <w:sz w:val="28"/>
          <w:szCs w:val="28"/>
        </w:rPr>
        <w:t xml:space="preserve">Представлять интересы заявителя имеют право: </w:t>
      </w:r>
    </w:p>
    <w:p w14:paraId="03F906A1" w14:textId="77777777" w:rsidR="00722D8D" w:rsidRPr="00CF5E86" w:rsidRDefault="00722D8D" w:rsidP="00722D8D">
      <w:pPr>
        <w:numPr>
          <w:ilvl w:val="0"/>
          <w:numId w:val="78"/>
        </w:numPr>
        <w:tabs>
          <w:tab w:val="left" w:pos="1276"/>
        </w:tabs>
        <w:autoSpaceDE w:val="0"/>
        <w:autoSpaceDN w:val="0"/>
        <w:adjustRightInd w:val="0"/>
        <w:ind w:left="0" w:firstLine="709"/>
        <w:jc w:val="both"/>
        <w:rPr>
          <w:sz w:val="28"/>
          <w:szCs w:val="28"/>
        </w:rPr>
      </w:pPr>
      <w:r w:rsidRPr="00CF5E86">
        <w:rPr>
          <w:sz w:val="28"/>
          <w:szCs w:val="28"/>
        </w:rPr>
        <w:t xml:space="preserve">от имени юридических лиц и индивидуальных предпринимателей могут действовать лица, действующие в соответствии с учредительными документами без доверенности; представители в силу полномочий, основанных на доверенности; </w:t>
      </w:r>
    </w:p>
    <w:p w14:paraId="0380124D" w14:textId="77777777" w:rsidR="00722D8D" w:rsidRPr="00CF5E86" w:rsidRDefault="00722D8D" w:rsidP="00722D8D">
      <w:pPr>
        <w:numPr>
          <w:ilvl w:val="0"/>
          <w:numId w:val="78"/>
        </w:numPr>
        <w:tabs>
          <w:tab w:val="left" w:pos="1276"/>
        </w:tabs>
        <w:autoSpaceDE w:val="0"/>
        <w:autoSpaceDN w:val="0"/>
        <w:adjustRightInd w:val="0"/>
        <w:ind w:left="0" w:firstLine="709"/>
        <w:jc w:val="both"/>
        <w:rPr>
          <w:sz w:val="28"/>
          <w:szCs w:val="28"/>
        </w:rPr>
      </w:pPr>
      <w:r w:rsidRPr="00CF5E86">
        <w:rPr>
          <w:sz w:val="28"/>
          <w:szCs w:val="28"/>
        </w:rPr>
        <w:t>от имени физических лиц могут выступать представители, действующие на основании доверенности.</w:t>
      </w:r>
    </w:p>
    <w:p w14:paraId="634AD635" w14:textId="77777777" w:rsidR="00722D8D" w:rsidRPr="00A83051" w:rsidRDefault="00722D8D" w:rsidP="00722D8D">
      <w:pPr>
        <w:ind w:firstLine="709"/>
        <w:jc w:val="both"/>
        <w:rPr>
          <w:sz w:val="28"/>
          <w:szCs w:val="28"/>
        </w:rPr>
      </w:pPr>
      <w:r w:rsidRPr="00A83051">
        <w:rPr>
          <w:sz w:val="28"/>
          <w:szCs w:val="28"/>
        </w:rPr>
        <w:t xml:space="preserve">1.3. </w:t>
      </w:r>
      <w:r w:rsidRPr="00A83051">
        <w:rPr>
          <w:spacing w:val="-8"/>
          <w:sz w:val="28"/>
          <w:szCs w:val="28"/>
        </w:rPr>
        <w:t xml:space="preserve">Информация о месте нахождения органа местного самоуправления </w:t>
      </w:r>
      <w:r w:rsidRPr="00A83051">
        <w:rPr>
          <w:spacing w:val="-8"/>
          <w:sz w:val="28"/>
          <w:szCs w:val="28"/>
        </w:rPr>
        <w:br/>
        <w:t>в лице администрации Свердловско</w:t>
      </w:r>
      <w:r>
        <w:rPr>
          <w:spacing w:val="-8"/>
          <w:sz w:val="28"/>
          <w:szCs w:val="28"/>
        </w:rPr>
        <w:t>го</w:t>
      </w:r>
      <w:r w:rsidRPr="00A83051">
        <w:rPr>
          <w:spacing w:val="-8"/>
          <w:sz w:val="28"/>
          <w:szCs w:val="28"/>
        </w:rPr>
        <w:t xml:space="preserve"> городск</w:t>
      </w:r>
      <w:r>
        <w:rPr>
          <w:spacing w:val="-8"/>
          <w:sz w:val="28"/>
          <w:szCs w:val="28"/>
        </w:rPr>
        <w:t>ого</w:t>
      </w:r>
      <w:r w:rsidRPr="00A83051">
        <w:rPr>
          <w:spacing w:val="-8"/>
          <w:sz w:val="28"/>
          <w:szCs w:val="28"/>
        </w:rPr>
        <w:t xml:space="preserve"> поселени</w:t>
      </w:r>
      <w:r>
        <w:rPr>
          <w:spacing w:val="-8"/>
          <w:sz w:val="28"/>
          <w:szCs w:val="28"/>
        </w:rPr>
        <w:t>я</w:t>
      </w:r>
      <w:r w:rsidRPr="00A83051">
        <w:rPr>
          <w:spacing w:val="-8"/>
          <w:sz w:val="28"/>
          <w:szCs w:val="28"/>
        </w:rPr>
        <w:t xml:space="preserve"> Всеволожского муниципального района Ленинградской области (далее – Администрация),</w:t>
      </w:r>
      <w:r w:rsidRPr="00A83051">
        <w:rPr>
          <w:sz w:val="28"/>
          <w:szCs w:val="28"/>
        </w:rPr>
        <w:t xml:space="preserve"> предоставляющего муниципальную услугу, организаций, участвующих </w:t>
      </w:r>
      <w:r>
        <w:rPr>
          <w:sz w:val="28"/>
          <w:szCs w:val="28"/>
        </w:rPr>
        <w:br/>
      </w:r>
      <w:r w:rsidRPr="00A83051">
        <w:rPr>
          <w:sz w:val="28"/>
          <w:szCs w:val="28"/>
        </w:rPr>
        <w:lastRenderedPageBreak/>
        <w:t>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
    <w:p w14:paraId="49089EF9" w14:textId="77777777" w:rsidR="00722D8D" w:rsidRPr="00A83051" w:rsidRDefault="00722D8D" w:rsidP="00722D8D">
      <w:pPr>
        <w:widowControl w:val="0"/>
        <w:tabs>
          <w:tab w:val="left" w:pos="142"/>
          <w:tab w:val="left" w:pos="284"/>
        </w:tabs>
        <w:autoSpaceDE w:val="0"/>
        <w:autoSpaceDN w:val="0"/>
        <w:adjustRightInd w:val="0"/>
        <w:ind w:firstLine="709"/>
        <w:jc w:val="both"/>
        <w:rPr>
          <w:sz w:val="28"/>
          <w:szCs w:val="28"/>
        </w:rPr>
      </w:pPr>
      <w:r w:rsidRPr="00A83051">
        <w:rPr>
          <w:sz w:val="28"/>
          <w:szCs w:val="28"/>
        </w:rPr>
        <w:t xml:space="preserve">на стендах в местах предоставления муниципальной услуги; </w:t>
      </w:r>
    </w:p>
    <w:p w14:paraId="6AC789A0" w14:textId="77777777" w:rsidR="00722D8D" w:rsidRPr="00A83051" w:rsidRDefault="00722D8D" w:rsidP="00722D8D">
      <w:pPr>
        <w:widowControl w:val="0"/>
        <w:tabs>
          <w:tab w:val="left" w:pos="142"/>
          <w:tab w:val="left" w:pos="284"/>
        </w:tabs>
        <w:autoSpaceDE w:val="0"/>
        <w:autoSpaceDN w:val="0"/>
        <w:adjustRightInd w:val="0"/>
        <w:ind w:firstLine="709"/>
        <w:jc w:val="both"/>
        <w:rPr>
          <w:sz w:val="28"/>
          <w:szCs w:val="28"/>
        </w:rPr>
      </w:pPr>
      <w:r w:rsidRPr="00A83051">
        <w:rPr>
          <w:sz w:val="28"/>
          <w:szCs w:val="28"/>
        </w:rPr>
        <w:t>на сайте Администрации;</w:t>
      </w:r>
    </w:p>
    <w:p w14:paraId="03F7B0CC" w14:textId="77777777" w:rsidR="00722D8D" w:rsidRPr="00A83051" w:rsidRDefault="00722D8D" w:rsidP="00722D8D">
      <w:pPr>
        <w:widowControl w:val="0"/>
        <w:tabs>
          <w:tab w:val="left" w:pos="142"/>
          <w:tab w:val="left" w:pos="284"/>
        </w:tabs>
        <w:autoSpaceDE w:val="0"/>
        <w:autoSpaceDN w:val="0"/>
        <w:adjustRightInd w:val="0"/>
        <w:ind w:firstLine="709"/>
        <w:jc w:val="both"/>
        <w:rPr>
          <w:sz w:val="28"/>
          <w:szCs w:val="28"/>
        </w:rPr>
      </w:pPr>
      <w:r w:rsidRPr="00A83051">
        <w:rPr>
          <w:sz w:val="28"/>
          <w:szCs w:val="28"/>
        </w:rPr>
        <w:t xml:space="preserve">на сайте Государственного бюджетного учреждения Ленинградской области «Многофункциональный центр предоставления государственных </w:t>
      </w:r>
      <w:r w:rsidRPr="00A83051">
        <w:rPr>
          <w:sz w:val="28"/>
          <w:szCs w:val="28"/>
        </w:rPr>
        <w:br/>
        <w:t xml:space="preserve">и муниципальных услуг» (далее – ГБУ ЛО «МФЦ») (при наличии соглашения): </w:t>
      </w:r>
      <w:hyperlink r:id="rId9" w:history="1">
        <w:r w:rsidRPr="00A83051">
          <w:rPr>
            <w:color w:val="0563C1"/>
            <w:sz w:val="28"/>
            <w:szCs w:val="28"/>
            <w:u w:val="single"/>
          </w:rPr>
          <w:t>http://mfc47.ru/</w:t>
        </w:r>
      </w:hyperlink>
      <w:r w:rsidRPr="00A83051">
        <w:rPr>
          <w:sz w:val="28"/>
          <w:szCs w:val="28"/>
        </w:rPr>
        <w:t>;</w:t>
      </w:r>
    </w:p>
    <w:p w14:paraId="5046245A" w14:textId="77777777" w:rsidR="00722D8D" w:rsidRPr="00A83051" w:rsidRDefault="00722D8D" w:rsidP="00722D8D">
      <w:pPr>
        <w:widowControl w:val="0"/>
        <w:tabs>
          <w:tab w:val="left" w:pos="142"/>
          <w:tab w:val="left" w:pos="284"/>
        </w:tabs>
        <w:autoSpaceDE w:val="0"/>
        <w:autoSpaceDN w:val="0"/>
        <w:adjustRightInd w:val="0"/>
        <w:ind w:firstLine="709"/>
        <w:jc w:val="both"/>
        <w:rPr>
          <w:sz w:val="28"/>
          <w:szCs w:val="28"/>
          <w:u w:val="single"/>
        </w:rPr>
      </w:pPr>
      <w:r w:rsidRPr="00A83051">
        <w:rPr>
          <w:sz w:val="28"/>
          <w:szCs w:val="28"/>
        </w:rPr>
        <w:t xml:space="preserve">на Портале государственных и муниципальных услуг (функций) Ленинградской области (далее – ПГУ ЛО) / на Едином портале государственных услуг (далее – ЕПГУ): </w:t>
      </w:r>
      <w:hyperlink w:history="1">
        <w:r w:rsidRPr="00A83051">
          <w:rPr>
            <w:sz w:val="28"/>
            <w:szCs w:val="28"/>
          </w:rPr>
          <w:t>www.gu.lenobl.ru/</w:t>
        </w:r>
      </w:hyperlink>
      <w:r w:rsidRPr="00A83051">
        <w:rPr>
          <w:sz w:val="28"/>
          <w:szCs w:val="28"/>
        </w:rPr>
        <w:t xml:space="preserve"> </w:t>
      </w:r>
      <w:hyperlink r:id="rId10" w:history="1">
        <w:r w:rsidRPr="00A83051">
          <w:rPr>
            <w:color w:val="0563C1"/>
            <w:sz w:val="28"/>
            <w:szCs w:val="28"/>
            <w:u w:val="single"/>
          </w:rPr>
          <w:t>www.gosuslugi.ru</w:t>
        </w:r>
      </w:hyperlink>
      <w:r w:rsidRPr="00A83051">
        <w:rPr>
          <w:sz w:val="28"/>
          <w:szCs w:val="28"/>
          <w:u w:val="single"/>
        </w:rPr>
        <w:t>.</w:t>
      </w:r>
    </w:p>
    <w:p w14:paraId="2DED6AE9" w14:textId="77777777" w:rsidR="00722D8D" w:rsidRDefault="00722D8D" w:rsidP="00722D8D">
      <w:pPr>
        <w:tabs>
          <w:tab w:val="left" w:pos="567"/>
        </w:tabs>
        <w:autoSpaceDE w:val="0"/>
        <w:autoSpaceDN w:val="0"/>
        <w:adjustRightInd w:val="0"/>
        <w:ind w:firstLine="709"/>
        <w:jc w:val="both"/>
        <w:rPr>
          <w:sz w:val="28"/>
          <w:szCs w:val="28"/>
        </w:rPr>
      </w:pPr>
      <w:r w:rsidRPr="00A83051">
        <w:rPr>
          <w:sz w:val="28"/>
          <w:szCs w:val="28"/>
        </w:rPr>
        <w:t>Почтовый адрес (для направления запросов, обращений, документов): 188683, Ленинградская область, Всеволожский район, г.п.им. Свердлова, мкрн 2, д. 5Б.</w:t>
      </w:r>
    </w:p>
    <w:p w14:paraId="082B3ACC" w14:textId="77777777" w:rsidR="00722D8D" w:rsidRPr="00A83051" w:rsidRDefault="00722D8D" w:rsidP="00722D8D">
      <w:pPr>
        <w:tabs>
          <w:tab w:val="left" w:pos="567"/>
        </w:tabs>
        <w:autoSpaceDE w:val="0"/>
        <w:autoSpaceDN w:val="0"/>
        <w:adjustRightInd w:val="0"/>
        <w:ind w:firstLine="709"/>
        <w:jc w:val="both"/>
        <w:rPr>
          <w:sz w:val="28"/>
          <w:szCs w:val="28"/>
        </w:rPr>
      </w:pPr>
    </w:p>
    <w:p w14:paraId="7D7B68E4" w14:textId="77777777" w:rsidR="00722D8D" w:rsidRDefault="00722D8D" w:rsidP="00722D8D">
      <w:pPr>
        <w:tabs>
          <w:tab w:val="left" w:pos="567"/>
        </w:tabs>
        <w:autoSpaceDE w:val="0"/>
        <w:autoSpaceDN w:val="0"/>
        <w:adjustRightInd w:val="0"/>
        <w:ind w:firstLine="709"/>
        <w:jc w:val="both"/>
        <w:rPr>
          <w:sz w:val="28"/>
          <w:szCs w:val="28"/>
        </w:rPr>
      </w:pPr>
      <w:r w:rsidRPr="00A83051">
        <w:rPr>
          <w:sz w:val="28"/>
          <w:szCs w:val="28"/>
        </w:rPr>
        <w:t>График работы Администра</w:t>
      </w:r>
      <w:r>
        <w:rPr>
          <w:sz w:val="28"/>
          <w:szCs w:val="28"/>
        </w:rPr>
        <w:t>ции</w:t>
      </w:r>
      <w:r w:rsidRPr="00A83051">
        <w:rPr>
          <w:sz w:val="28"/>
          <w:szCs w:val="28"/>
        </w:rPr>
        <w:t xml:space="preserve">: </w:t>
      </w:r>
    </w:p>
    <w:tbl>
      <w:tblPr>
        <w:tblW w:w="4385" w:type="pct"/>
        <w:tblInd w:w="779" w:type="dxa"/>
        <w:tblCellMar>
          <w:left w:w="70" w:type="dxa"/>
          <w:right w:w="70" w:type="dxa"/>
        </w:tblCellMar>
        <w:tblLook w:val="04A0" w:firstRow="1" w:lastRow="0" w:firstColumn="1" w:lastColumn="0" w:noHBand="0" w:noVBand="1"/>
      </w:tblPr>
      <w:tblGrid>
        <w:gridCol w:w="2895"/>
        <w:gridCol w:w="3017"/>
        <w:gridCol w:w="2526"/>
      </w:tblGrid>
      <w:tr w:rsidR="00722D8D" w:rsidRPr="00A83051" w14:paraId="696D014A" w14:textId="77777777" w:rsidTr="001C6A3F">
        <w:trPr>
          <w:cantSplit/>
          <w:trHeight w:val="240"/>
        </w:trPr>
        <w:tc>
          <w:tcPr>
            <w:tcW w:w="1715" w:type="pct"/>
            <w:tcBorders>
              <w:top w:val="single" w:sz="6" w:space="0" w:color="auto"/>
              <w:left w:val="single" w:sz="6" w:space="0" w:color="auto"/>
              <w:bottom w:val="single" w:sz="6" w:space="0" w:color="auto"/>
              <w:right w:val="single" w:sz="6" w:space="0" w:color="auto"/>
            </w:tcBorders>
            <w:vAlign w:val="center"/>
            <w:hideMark/>
          </w:tcPr>
          <w:p w14:paraId="0273E94B" w14:textId="77777777" w:rsidR="00722D8D" w:rsidRPr="00A83051" w:rsidRDefault="00722D8D" w:rsidP="001C6A3F">
            <w:pPr>
              <w:autoSpaceDE w:val="0"/>
              <w:autoSpaceDN w:val="0"/>
              <w:adjustRightInd w:val="0"/>
              <w:ind w:firstLine="0"/>
              <w:rPr>
                <w:sz w:val="28"/>
                <w:szCs w:val="28"/>
              </w:rPr>
            </w:pPr>
            <w:r w:rsidRPr="00A83051">
              <w:rPr>
                <w:sz w:val="28"/>
                <w:szCs w:val="28"/>
              </w:rPr>
              <w:t>День недели</w:t>
            </w:r>
          </w:p>
        </w:tc>
        <w:tc>
          <w:tcPr>
            <w:tcW w:w="1788" w:type="pct"/>
            <w:tcBorders>
              <w:top w:val="single" w:sz="6" w:space="0" w:color="auto"/>
              <w:left w:val="single" w:sz="6" w:space="0" w:color="auto"/>
              <w:bottom w:val="single" w:sz="6" w:space="0" w:color="auto"/>
              <w:right w:val="single" w:sz="6" w:space="0" w:color="auto"/>
            </w:tcBorders>
            <w:vAlign w:val="center"/>
            <w:hideMark/>
          </w:tcPr>
          <w:p w14:paraId="33C99C77" w14:textId="77777777" w:rsidR="00722D8D" w:rsidRPr="00A83051" w:rsidRDefault="00722D8D" w:rsidP="001C6A3F">
            <w:pPr>
              <w:autoSpaceDE w:val="0"/>
              <w:autoSpaceDN w:val="0"/>
              <w:adjustRightInd w:val="0"/>
              <w:ind w:firstLine="0"/>
              <w:rPr>
                <w:sz w:val="28"/>
                <w:szCs w:val="28"/>
              </w:rPr>
            </w:pPr>
            <w:r w:rsidRPr="00A83051">
              <w:rPr>
                <w:sz w:val="28"/>
                <w:szCs w:val="28"/>
              </w:rPr>
              <w:t>Рабочие часы</w:t>
            </w:r>
          </w:p>
        </w:tc>
        <w:tc>
          <w:tcPr>
            <w:tcW w:w="1497" w:type="pct"/>
            <w:tcBorders>
              <w:top w:val="single" w:sz="6" w:space="0" w:color="auto"/>
              <w:left w:val="single" w:sz="6" w:space="0" w:color="auto"/>
              <w:bottom w:val="single" w:sz="6" w:space="0" w:color="auto"/>
              <w:right w:val="single" w:sz="6" w:space="0" w:color="auto"/>
            </w:tcBorders>
            <w:vAlign w:val="center"/>
            <w:hideMark/>
          </w:tcPr>
          <w:p w14:paraId="5884603E" w14:textId="77777777" w:rsidR="00722D8D" w:rsidRPr="00A83051" w:rsidRDefault="00722D8D" w:rsidP="001C6A3F">
            <w:pPr>
              <w:autoSpaceDE w:val="0"/>
              <w:autoSpaceDN w:val="0"/>
              <w:adjustRightInd w:val="0"/>
              <w:ind w:firstLine="0"/>
              <w:rPr>
                <w:sz w:val="28"/>
                <w:szCs w:val="28"/>
              </w:rPr>
            </w:pPr>
            <w:r w:rsidRPr="00A83051">
              <w:rPr>
                <w:sz w:val="28"/>
                <w:szCs w:val="28"/>
              </w:rPr>
              <w:t>Обеденный перерыв</w:t>
            </w:r>
          </w:p>
        </w:tc>
      </w:tr>
      <w:tr w:rsidR="00722D8D" w:rsidRPr="00A83051" w14:paraId="7173CB7F" w14:textId="77777777" w:rsidTr="001C6A3F">
        <w:trPr>
          <w:cantSplit/>
          <w:trHeight w:val="240"/>
        </w:trPr>
        <w:tc>
          <w:tcPr>
            <w:tcW w:w="1715" w:type="pct"/>
            <w:tcBorders>
              <w:top w:val="single" w:sz="6" w:space="0" w:color="auto"/>
              <w:left w:val="single" w:sz="6" w:space="0" w:color="auto"/>
              <w:bottom w:val="single" w:sz="6" w:space="0" w:color="auto"/>
              <w:right w:val="single" w:sz="6" w:space="0" w:color="auto"/>
            </w:tcBorders>
            <w:vAlign w:val="center"/>
            <w:hideMark/>
          </w:tcPr>
          <w:p w14:paraId="15D75AC3" w14:textId="77777777" w:rsidR="00722D8D" w:rsidRPr="00A83051" w:rsidRDefault="00722D8D" w:rsidP="001C6A3F">
            <w:pPr>
              <w:autoSpaceDE w:val="0"/>
              <w:autoSpaceDN w:val="0"/>
              <w:adjustRightInd w:val="0"/>
              <w:ind w:firstLine="0"/>
              <w:rPr>
                <w:sz w:val="28"/>
                <w:szCs w:val="28"/>
              </w:rPr>
            </w:pPr>
            <w:r w:rsidRPr="00A83051">
              <w:rPr>
                <w:sz w:val="28"/>
                <w:szCs w:val="28"/>
              </w:rPr>
              <w:t>Понедельник - четверг</w:t>
            </w:r>
          </w:p>
        </w:tc>
        <w:tc>
          <w:tcPr>
            <w:tcW w:w="1788" w:type="pct"/>
            <w:tcBorders>
              <w:top w:val="single" w:sz="6" w:space="0" w:color="auto"/>
              <w:left w:val="single" w:sz="6" w:space="0" w:color="auto"/>
              <w:bottom w:val="single" w:sz="6" w:space="0" w:color="auto"/>
              <w:right w:val="single" w:sz="6" w:space="0" w:color="auto"/>
            </w:tcBorders>
            <w:vAlign w:val="center"/>
            <w:hideMark/>
          </w:tcPr>
          <w:p w14:paraId="01C1AD61" w14:textId="77777777" w:rsidR="00722D8D" w:rsidRPr="00A83051" w:rsidRDefault="00722D8D" w:rsidP="001C6A3F">
            <w:pPr>
              <w:autoSpaceDE w:val="0"/>
              <w:autoSpaceDN w:val="0"/>
              <w:adjustRightInd w:val="0"/>
              <w:ind w:firstLine="0"/>
              <w:rPr>
                <w:sz w:val="28"/>
                <w:szCs w:val="28"/>
              </w:rPr>
            </w:pPr>
            <w:r w:rsidRPr="00A83051">
              <w:rPr>
                <w:sz w:val="28"/>
                <w:szCs w:val="28"/>
              </w:rPr>
              <w:t>09.00 – 18.00</w:t>
            </w:r>
          </w:p>
        </w:tc>
        <w:tc>
          <w:tcPr>
            <w:tcW w:w="1497" w:type="pct"/>
            <w:tcBorders>
              <w:top w:val="single" w:sz="6" w:space="0" w:color="auto"/>
              <w:left w:val="single" w:sz="6" w:space="0" w:color="auto"/>
              <w:bottom w:val="single" w:sz="6" w:space="0" w:color="auto"/>
              <w:right w:val="single" w:sz="6" w:space="0" w:color="auto"/>
            </w:tcBorders>
            <w:vAlign w:val="center"/>
            <w:hideMark/>
          </w:tcPr>
          <w:p w14:paraId="7E25211A" w14:textId="77777777" w:rsidR="00722D8D" w:rsidRPr="00A83051" w:rsidRDefault="00722D8D" w:rsidP="001C6A3F">
            <w:pPr>
              <w:autoSpaceDE w:val="0"/>
              <w:autoSpaceDN w:val="0"/>
              <w:adjustRightInd w:val="0"/>
              <w:ind w:firstLine="0"/>
              <w:rPr>
                <w:sz w:val="28"/>
                <w:szCs w:val="28"/>
                <w:lang w:val="en-US"/>
              </w:rPr>
            </w:pPr>
            <w:r w:rsidRPr="00A83051">
              <w:rPr>
                <w:sz w:val="28"/>
                <w:szCs w:val="28"/>
              </w:rPr>
              <w:t>13.00 – 14.00</w:t>
            </w:r>
          </w:p>
        </w:tc>
      </w:tr>
      <w:tr w:rsidR="00722D8D" w:rsidRPr="00A83051" w14:paraId="7DD42C8B" w14:textId="77777777" w:rsidTr="001C6A3F">
        <w:trPr>
          <w:cantSplit/>
          <w:trHeight w:val="240"/>
        </w:trPr>
        <w:tc>
          <w:tcPr>
            <w:tcW w:w="1715" w:type="pct"/>
            <w:tcBorders>
              <w:top w:val="single" w:sz="6" w:space="0" w:color="auto"/>
              <w:left w:val="single" w:sz="6" w:space="0" w:color="auto"/>
              <w:bottom w:val="single" w:sz="6" w:space="0" w:color="auto"/>
              <w:right w:val="single" w:sz="6" w:space="0" w:color="auto"/>
            </w:tcBorders>
            <w:vAlign w:val="center"/>
            <w:hideMark/>
          </w:tcPr>
          <w:p w14:paraId="0252AB05" w14:textId="77777777" w:rsidR="00722D8D" w:rsidRPr="00A83051" w:rsidRDefault="00722D8D" w:rsidP="001C6A3F">
            <w:pPr>
              <w:autoSpaceDE w:val="0"/>
              <w:autoSpaceDN w:val="0"/>
              <w:adjustRightInd w:val="0"/>
              <w:ind w:firstLine="0"/>
              <w:rPr>
                <w:sz w:val="28"/>
                <w:szCs w:val="28"/>
              </w:rPr>
            </w:pPr>
            <w:r w:rsidRPr="00A83051">
              <w:rPr>
                <w:sz w:val="28"/>
                <w:szCs w:val="28"/>
              </w:rPr>
              <w:t>Пятница</w:t>
            </w:r>
          </w:p>
        </w:tc>
        <w:tc>
          <w:tcPr>
            <w:tcW w:w="1788" w:type="pct"/>
            <w:tcBorders>
              <w:top w:val="single" w:sz="6" w:space="0" w:color="auto"/>
              <w:left w:val="single" w:sz="6" w:space="0" w:color="auto"/>
              <w:bottom w:val="single" w:sz="6" w:space="0" w:color="auto"/>
              <w:right w:val="single" w:sz="6" w:space="0" w:color="auto"/>
            </w:tcBorders>
            <w:vAlign w:val="center"/>
            <w:hideMark/>
          </w:tcPr>
          <w:p w14:paraId="3877973D" w14:textId="77777777" w:rsidR="00722D8D" w:rsidRPr="00A83051" w:rsidRDefault="00722D8D" w:rsidP="001C6A3F">
            <w:pPr>
              <w:autoSpaceDE w:val="0"/>
              <w:autoSpaceDN w:val="0"/>
              <w:adjustRightInd w:val="0"/>
              <w:ind w:firstLine="0"/>
              <w:rPr>
                <w:sz w:val="28"/>
                <w:szCs w:val="28"/>
              </w:rPr>
            </w:pPr>
            <w:r w:rsidRPr="00A83051">
              <w:rPr>
                <w:sz w:val="28"/>
                <w:szCs w:val="28"/>
              </w:rPr>
              <w:t>09.00 – 17.00</w:t>
            </w:r>
          </w:p>
        </w:tc>
        <w:tc>
          <w:tcPr>
            <w:tcW w:w="1497" w:type="pct"/>
            <w:tcBorders>
              <w:top w:val="single" w:sz="6" w:space="0" w:color="auto"/>
              <w:left w:val="single" w:sz="6" w:space="0" w:color="auto"/>
              <w:bottom w:val="single" w:sz="6" w:space="0" w:color="auto"/>
              <w:right w:val="single" w:sz="6" w:space="0" w:color="auto"/>
            </w:tcBorders>
            <w:vAlign w:val="center"/>
            <w:hideMark/>
          </w:tcPr>
          <w:p w14:paraId="5EF1D062" w14:textId="77777777" w:rsidR="00722D8D" w:rsidRPr="00A83051" w:rsidRDefault="00722D8D" w:rsidP="001C6A3F">
            <w:pPr>
              <w:autoSpaceDE w:val="0"/>
              <w:autoSpaceDN w:val="0"/>
              <w:adjustRightInd w:val="0"/>
              <w:ind w:firstLine="0"/>
              <w:rPr>
                <w:sz w:val="28"/>
                <w:szCs w:val="28"/>
                <w:lang w:val="en-US"/>
              </w:rPr>
            </w:pPr>
            <w:r w:rsidRPr="00A83051">
              <w:rPr>
                <w:sz w:val="28"/>
                <w:szCs w:val="28"/>
              </w:rPr>
              <w:t>13.00 – 14.00</w:t>
            </w:r>
          </w:p>
        </w:tc>
      </w:tr>
    </w:tbl>
    <w:p w14:paraId="4FBDD4BE" w14:textId="77777777" w:rsidR="00722D8D" w:rsidRDefault="00722D8D" w:rsidP="00722D8D">
      <w:pPr>
        <w:tabs>
          <w:tab w:val="left" w:pos="567"/>
        </w:tabs>
        <w:autoSpaceDE w:val="0"/>
        <w:autoSpaceDN w:val="0"/>
        <w:adjustRightInd w:val="0"/>
        <w:ind w:firstLine="709"/>
        <w:jc w:val="both"/>
        <w:rPr>
          <w:sz w:val="28"/>
          <w:szCs w:val="28"/>
        </w:rPr>
      </w:pPr>
    </w:p>
    <w:p w14:paraId="40976DCA" w14:textId="77777777" w:rsidR="00722D8D" w:rsidRPr="00A83051" w:rsidRDefault="00722D8D" w:rsidP="00722D8D">
      <w:pPr>
        <w:tabs>
          <w:tab w:val="left" w:pos="567"/>
        </w:tabs>
        <w:autoSpaceDE w:val="0"/>
        <w:autoSpaceDN w:val="0"/>
        <w:adjustRightInd w:val="0"/>
        <w:ind w:firstLine="709"/>
        <w:jc w:val="both"/>
        <w:rPr>
          <w:sz w:val="28"/>
          <w:szCs w:val="28"/>
        </w:rPr>
      </w:pPr>
      <w:r w:rsidRPr="00A83051">
        <w:rPr>
          <w:sz w:val="28"/>
          <w:szCs w:val="28"/>
        </w:rPr>
        <w:t xml:space="preserve">Телефон/факс/автоинформатор (при наличии): </w:t>
      </w:r>
      <w:r w:rsidRPr="00A83051">
        <w:rPr>
          <w:color w:val="000000"/>
          <w:sz w:val="28"/>
          <w:szCs w:val="28"/>
          <w:shd w:val="clear" w:color="auto" w:fill="FFFFFF"/>
        </w:rPr>
        <w:t>8(813)703-81-50</w:t>
      </w:r>
    </w:p>
    <w:p w14:paraId="0C5BC663" w14:textId="77777777" w:rsidR="00722D8D" w:rsidRPr="00A83051" w:rsidRDefault="00722D8D" w:rsidP="00722D8D">
      <w:pPr>
        <w:tabs>
          <w:tab w:val="left" w:pos="567"/>
        </w:tabs>
        <w:autoSpaceDE w:val="0"/>
        <w:autoSpaceDN w:val="0"/>
        <w:adjustRightInd w:val="0"/>
        <w:ind w:firstLine="709"/>
        <w:jc w:val="both"/>
        <w:rPr>
          <w:sz w:val="28"/>
          <w:szCs w:val="28"/>
        </w:rPr>
      </w:pPr>
      <w:r w:rsidRPr="00A83051">
        <w:rPr>
          <w:sz w:val="28"/>
          <w:szCs w:val="28"/>
        </w:rPr>
        <w:t xml:space="preserve">Электронная почта: </w:t>
      </w:r>
      <w:r w:rsidRPr="00A83051">
        <w:rPr>
          <w:rFonts w:ascii="Helvetica" w:hAnsi="Helvetica"/>
          <w:color w:val="000000"/>
          <w:sz w:val="18"/>
          <w:szCs w:val="18"/>
          <w:shd w:val="clear" w:color="auto" w:fill="FFFFFF"/>
        </w:rPr>
        <w:t> </w:t>
      </w:r>
      <w:hyperlink r:id="rId11" w:history="1">
        <w:r w:rsidRPr="00A83051">
          <w:rPr>
            <w:color w:val="2986D0"/>
            <w:sz w:val="28"/>
            <w:szCs w:val="28"/>
            <w:u w:val="single"/>
            <w:shd w:val="clear" w:color="auto" w:fill="FFFFFF"/>
          </w:rPr>
          <w:t>info@sverdlovo-adm.ru</w:t>
        </w:r>
      </w:hyperlink>
    </w:p>
    <w:p w14:paraId="37D67BF0" w14:textId="77777777" w:rsidR="00722D8D" w:rsidRPr="00A83051" w:rsidRDefault="00722D8D" w:rsidP="00722D8D">
      <w:pPr>
        <w:tabs>
          <w:tab w:val="left" w:pos="567"/>
        </w:tabs>
        <w:autoSpaceDE w:val="0"/>
        <w:autoSpaceDN w:val="0"/>
        <w:adjustRightInd w:val="0"/>
        <w:ind w:firstLine="709"/>
        <w:jc w:val="both"/>
        <w:rPr>
          <w:sz w:val="28"/>
          <w:szCs w:val="28"/>
        </w:rPr>
      </w:pPr>
      <w:r w:rsidRPr="00A83051">
        <w:rPr>
          <w:sz w:val="28"/>
          <w:szCs w:val="28"/>
        </w:rPr>
        <w:t>Уполномоченное структурное подразделение: отдел благоустройства администрации Свердловс</w:t>
      </w:r>
      <w:r>
        <w:rPr>
          <w:sz w:val="28"/>
          <w:szCs w:val="28"/>
        </w:rPr>
        <w:t>кого</w:t>
      </w:r>
      <w:r w:rsidRPr="00A83051">
        <w:rPr>
          <w:sz w:val="28"/>
          <w:szCs w:val="28"/>
        </w:rPr>
        <w:t xml:space="preserve"> городс</w:t>
      </w:r>
      <w:r>
        <w:rPr>
          <w:sz w:val="28"/>
          <w:szCs w:val="28"/>
        </w:rPr>
        <w:t>кого поселения</w:t>
      </w:r>
      <w:r w:rsidRPr="00A83051">
        <w:rPr>
          <w:sz w:val="28"/>
          <w:szCs w:val="28"/>
        </w:rPr>
        <w:t xml:space="preserve"> Всеволожского муниципального района Ленинградской области (далее - Отдел).</w:t>
      </w:r>
    </w:p>
    <w:p w14:paraId="3A5D73F7" w14:textId="77777777" w:rsidR="00722D8D" w:rsidRDefault="00722D8D" w:rsidP="00722D8D">
      <w:pPr>
        <w:tabs>
          <w:tab w:val="left" w:pos="567"/>
        </w:tabs>
        <w:autoSpaceDE w:val="0"/>
        <w:autoSpaceDN w:val="0"/>
        <w:adjustRightInd w:val="0"/>
        <w:ind w:firstLine="709"/>
        <w:jc w:val="both"/>
        <w:rPr>
          <w:sz w:val="28"/>
          <w:szCs w:val="28"/>
        </w:rPr>
      </w:pPr>
    </w:p>
    <w:p w14:paraId="2E36930A" w14:textId="77777777" w:rsidR="00722D8D" w:rsidRPr="00A83051" w:rsidRDefault="00722D8D" w:rsidP="00722D8D">
      <w:pPr>
        <w:tabs>
          <w:tab w:val="left" w:pos="567"/>
        </w:tabs>
        <w:autoSpaceDE w:val="0"/>
        <w:autoSpaceDN w:val="0"/>
        <w:adjustRightInd w:val="0"/>
        <w:ind w:firstLine="709"/>
        <w:jc w:val="both"/>
        <w:rPr>
          <w:sz w:val="28"/>
          <w:szCs w:val="28"/>
        </w:rPr>
      </w:pPr>
      <w:r w:rsidRPr="00A83051">
        <w:rPr>
          <w:sz w:val="28"/>
          <w:szCs w:val="28"/>
        </w:rPr>
        <w:t xml:space="preserve">Прием посетителей: </w:t>
      </w:r>
    </w:p>
    <w:tbl>
      <w:tblPr>
        <w:tblW w:w="4385" w:type="pct"/>
        <w:tblInd w:w="779" w:type="dxa"/>
        <w:tblCellMar>
          <w:left w:w="70" w:type="dxa"/>
          <w:right w:w="70" w:type="dxa"/>
        </w:tblCellMar>
        <w:tblLook w:val="04A0" w:firstRow="1" w:lastRow="0" w:firstColumn="1" w:lastColumn="0" w:noHBand="0" w:noVBand="1"/>
      </w:tblPr>
      <w:tblGrid>
        <w:gridCol w:w="2895"/>
        <w:gridCol w:w="3017"/>
        <w:gridCol w:w="2526"/>
      </w:tblGrid>
      <w:tr w:rsidR="00722D8D" w:rsidRPr="00A83051" w14:paraId="53656B6B" w14:textId="77777777" w:rsidTr="001C6A3F">
        <w:trPr>
          <w:cantSplit/>
          <w:trHeight w:val="240"/>
        </w:trPr>
        <w:tc>
          <w:tcPr>
            <w:tcW w:w="1715" w:type="pct"/>
            <w:tcBorders>
              <w:top w:val="single" w:sz="6" w:space="0" w:color="auto"/>
              <w:left w:val="single" w:sz="6" w:space="0" w:color="auto"/>
              <w:bottom w:val="single" w:sz="6" w:space="0" w:color="auto"/>
              <w:right w:val="single" w:sz="6" w:space="0" w:color="auto"/>
            </w:tcBorders>
            <w:vAlign w:val="center"/>
            <w:hideMark/>
          </w:tcPr>
          <w:p w14:paraId="7EB3A4F8" w14:textId="77777777" w:rsidR="00722D8D" w:rsidRPr="00A83051" w:rsidRDefault="00722D8D" w:rsidP="001C6A3F">
            <w:pPr>
              <w:autoSpaceDE w:val="0"/>
              <w:autoSpaceDN w:val="0"/>
              <w:adjustRightInd w:val="0"/>
              <w:ind w:firstLine="0"/>
              <w:rPr>
                <w:sz w:val="28"/>
                <w:szCs w:val="28"/>
              </w:rPr>
            </w:pPr>
            <w:r w:rsidRPr="00A83051">
              <w:rPr>
                <w:sz w:val="28"/>
                <w:szCs w:val="28"/>
              </w:rPr>
              <w:t>День недели</w:t>
            </w:r>
          </w:p>
        </w:tc>
        <w:tc>
          <w:tcPr>
            <w:tcW w:w="1787" w:type="pct"/>
            <w:tcBorders>
              <w:top w:val="single" w:sz="6" w:space="0" w:color="auto"/>
              <w:left w:val="single" w:sz="6" w:space="0" w:color="auto"/>
              <w:bottom w:val="single" w:sz="6" w:space="0" w:color="auto"/>
              <w:right w:val="single" w:sz="6" w:space="0" w:color="auto"/>
            </w:tcBorders>
            <w:vAlign w:val="center"/>
            <w:hideMark/>
          </w:tcPr>
          <w:p w14:paraId="4CCCC317" w14:textId="77777777" w:rsidR="00722D8D" w:rsidRPr="00A83051" w:rsidRDefault="00722D8D" w:rsidP="001C6A3F">
            <w:pPr>
              <w:autoSpaceDE w:val="0"/>
              <w:autoSpaceDN w:val="0"/>
              <w:adjustRightInd w:val="0"/>
              <w:ind w:firstLine="0"/>
              <w:rPr>
                <w:sz w:val="28"/>
                <w:szCs w:val="28"/>
              </w:rPr>
            </w:pPr>
            <w:r w:rsidRPr="00A83051">
              <w:rPr>
                <w:sz w:val="28"/>
                <w:szCs w:val="28"/>
              </w:rPr>
              <w:t>Рабочие часы</w:t>
            </w:r>
          </w:p>
        </w:tc>
        <w:tc>
          <w:tcPr>
            <w:tcW w:w="1497" w:type="pct"/>
            <w:tcBorders>
              <w:top w:val="single" w:sz="6" w:space="0" w:color="auto"/>
              <w:left w:val="single" w:sz="6" w:space="0" w:color="auto"/>
              <w:bottom w:val="single" w:sz="6" w:space="0" w:color="auto"/>
              <w:right w:val="single" w:sz="6" w:space="0" w:color="auto"/>
            </w:tcBorders>
            <w:vAlign w:val="center"/>
            <w:hideMark/>
          </w:tcPr>
          <w:p w14:paraId="66653314" w14:textId="77777777" w:rsidR="00722D8D" w:rsidRPr="00A83051" w:rsidRDefault="00722D8D" w:rsidP="001C6A3F">
            <w:pPr>
              <w:autoSpaceDE w:val="0"/>
              <w:autoSpaceDN w:val="0"/>
              <w:adjustRightInd w:val="0"/>
              <w:ind w:firstLine="0"/>
              <w:rPr>
                <w:sz w:val="28"/>
                <w:szCs w:val="28"/>
              </w:rPr>
            </w:pPr>
            <w:r w:rsidRPr="00A83051">
              <w:rPr>
                <w:sz w:val="28"/>
                <w:szCs w:val="28"/>
              </w:rPr>
              <w:t>Обеденный перерыв</w:t>
            </w:r>
          </w:p>
        </w:tc>
      </w:tr>
      <w:tr w:rsidR="00722D8D" w:rsidRPr="00A83051" w14:paraId="0181AA8A" w14:textId="77777777" w:rsidTr="001C6A3F">
        <w:trPr>
          <w:cantSplit/>
          <w:trHeight w:val="240"/>
        </w:trPr>
        <w:tc>
          <w:tcPr>
            <w:tcW w:w="1715" w:type="pct"/>
            <w:tcBorders>
              <w:top w:val="single" w:sz="6" w:space="0" w:color="auto"/>
              <w:left w:val="single" w:sz="6" w:space="0" w:color="auto"/>
              <w:bottom w:val="single" w:sz="6" w:space="0" w:color="auto"/>
              <w:right w:val="single" w:sz="6" w:space="0" w:color="auto"/>
            </w:tcBorders>
            <w:vAlign w:val="center"/>
            <w:hideMark/>
          </w:tcPr>
          <w:p w14:paraId="74D6C9F3" w14:textId="77777777" w:rsidR="00722D8D" w:rsidRPr="00A83051" w:rsidRDefault="00722D8D" w:rsidP="001C6A3F">
            <w:pPr>
              <w:autoSpaceDE w:val="0"/>
              <w:autoSpaceDN w:val="0"/>
              <w:adjustRightInd w:val="0"/>
              <w:ind w:firstLine="0"/>
              <w:rPr>
                <w:sz w:val="28"/>
                <w:szCs w:val="28"/>
              </w:rPr>
            </w:pPr>
            <w:r w:rsidRPr="00A83051">
              <w:rPr>
                <w:sz w:val="28"/>
                <w:szCs w:val="28"/>
              </w:rPr>
              <w:t>Вторник</w:t>
            </w:r>
          </w:p>
        </w:tc>
        <w:tc>
          <w:tcPr>
            <w:tcW w:w="1787" w:type="pct"/>
            <w:tcBorders>
              <w:top w:val="single" w:sz="6" w:space="0" w:color="auto"/>
              <w:left w:val="single" w:sz="6" w:space="0" w:color="auto"/>
              <w:bottom w:val="single" w:sz="6" w:space="0" w:color="auto"/>
              <w:right w:val="single" w:sz="6" w:space="0" w:color="auto"/>
            </w:tcBorders>
            <w:vAlign w:val="center"/>
            <w:hideMark/>
          </w:tcPr>
          <w:p w14:paraId="6F0E6690" w14:textId="77777777" w:rsidR="00722D8D" w:rsidRPr="00A83051" w:rsidRDefault="00722D8D" w:rsidP="001C6A3F">
            <w:pPr>
              <w:autoSpaceDE w:val="0"/>
              <w:autoSpaceDN w:val="0"/>
              <w:adjustRightInd w:val="0"/>
              <w:ind w:firstLine="0"/>
              <w:rPr>
                <w:sz w:val="28"/>
                <w:szCs w:val="28"/>
              </w:rPr>
            </w:pPr>
            <w:r w:rsidRPr="00A83051">
              <w:rPr>
                <w:sz w:val="28"/>
                <w:szCs w:val="28"/>
              </w:rPr>
              <w:t>14.00 – 17.00</w:t>
            </w:r>
          </w:p>
        </w:tc>
        <w:tc>
          <w:tcPr>
            <w:tcW w:w="1497" w:type="pct"/>
            <w:tcBorders>
              <w:top w:val="single" w:sz="6" w:space="0" w:color="auto"/>
              <w:left w:val="single" w:sz="6" w:space="0" w:color="auto"/>
              <w:bottom w:val="single" w:sz="6" w:space="0" w:color="auto"/>
              <w:right w:val="single" w:sz="6" w:space="0" w:color="auto"/>
            </w:tcBorders>
            <w:vAlign w:val="center"/>
            <w:hideMark/>
          </w:tcPr>
          <w:p w14:paraId="168182C0" w14:textId="77777777" w:rsidR="00722D8D" w:rsidRPr="00A83051" w:rsidRDefault="00722D8D" w:rsidP="001C6A3F">
            <w:pPr>
              <w:autoSpaceDE w:val="0"/>
              <w:autoSpaceDN w:val="0"/>
              <w:adjustRightInd w:val="0"/>
              <w:ind w:firstLine="0"/>
              <w:rPr>
                <w:sz w:val="28"/>
                <w:szCs w:val="28"/>
                <w:lang w:val="en-US"/>
              </w:rPr>
            </w:pPr>
            <w:r w:rsidRPr="00A83051">
              <w:rPr>
                <w:sz w:val="28"/>
                <w:szCs w:val="28"/>
              </w:rPr>
              <w:t>13.00 – 14.00</w:t>
            </w:r>
          </w:p>
        </w:tc>
      </w:tr>
      <w:tr w:rsidR="00722D8D" w:rsidRPr="00A83051" w14:paraId="7F6A2C75" w14:textId="77777777" w:rsidTr="001C6A3F">
        <w:trPr>
          <w:cantSplit/>
          <w:trHeight w:val="240"/>
        </w:trPr>
        <w:tc>
          <w:tcPr>
            <w:tcW w:w="1715" w:type="pct"/>
            <w:tcBorders>
              <w:top w:val="single" w:sz="6" w:space="0" w:color="auto"/>
              <w:left w:val="single" w:sz="6" w:space="0" w:color="auto"/>
              <w:bottom w:val="single" w:sz="6" w:space="0" w:color="auto"/>
              <w:right w:val="single" w:sz="6" w:space="0" w:color="auto"/>
            </w:tcBorders>
            <w:vAlign w:val="center"/>
            <w:hideMark/>
          </w:tcPr>
          <w:p w14:paraId="667818BE" w14:textId="77777777" w:rsidR="00722D8D" w:rsidRPr="00A83051" w:rsidRDefault="00722D8D" w:rsidP="001C6A3F">
            <w:pPr>
              <w:autoSpaceDE w:val="0"/>
              <w:autoSpaceDN w:val="0"/>
              <w:adjustRightInd w:val="0"/>
              <w:ind w:firstLine="0"/>
              <w:rPr>
                <w:sz w:val="28"/>
                <w:szCs w:val="28"/>
              </w:rPr>
            </w:pPr>
            <w:r w:rsidRPr="00A83051">
              <w:rPr>
                <w:sz w:val="28"/>
                <w:szCs w:val="28"/>
              </w:rPr>
              <w:t>Четверг</w:t>
            </w:r>
          </w:p>
        </w:tc>
        <w:tc>
          <w:tcPr>
            <w:tcW w:w="1787" w:type="pct"/>
            <w:tcBorders>
              <w:top w:val="single" w:sz="6" w:space="0" w:color="auto"/>
              <w:left w:val="single" w:sz="6" w:space="0" w:color="auto"/>
              <w:bottom w:val="single" w:sz="6" w:space="0" w:color="auto"/>
              <w:right w:val="single" w:sz="6" w:space="0" w:color="auto"/>
            </w:tcBorders>
            <w:vAlign w:val="center"/>
            <w:hideMark/>
          </w:tcPr>
          <w:p w14:paraId="285A1C19" w14:textId="77777777" w:rsidR="00722D8D" w:rsidRPr="00A83051" w:rsidRDefault="00722D8D" w:rsidP="001C6A3F">
            <w:pPr>
              <w:autoSpaceDE w:val="0"/>
              <w:autoSpaceDN w:val="0"/>
              <w:adjustRightInd w:val="0"/>
              <w:ind w:firstLine="0"/>
              <w:rPr>
                <w:sz w:val="28"/>
                <w:szCs w:val="28"/>
              </w:rPr>
            </w:pPr>
            <w:r w:rsidRPr="00A83051">
              <w:rPr>
                <w:sz w:val="28"/>
                <w:szCs w:val="28"/>
              </w:rPr>
              <w:t>10.00 – 13.00</w:t>
            </w:r>
          </w:p>
        </w:tc>
        <w:tc>
          <w:tcPr>
            <w:tcW w:w="1497" w:type="pct"/>
            <w:tcBorders>
              <w:top w:val="single" w:sz="6" w:space="0" w:color="auto"/>
              <w:left w:val="single" w:sz="6" w:space="0" w:color="auto"/>
              <w:bottom w:val="single" w:sz="6" w:space="0" w:color="auto"/>
              <w:right w:val="single" w:sz="6" w:space="0" w:color="auto"/>
            </w:tcBorders>
            <w:vAlign w:val="center"/>
            <w:hideMark/>
          </w:tcPr>
          <w:p w14:paraId="23F4BFAE" w14:textId="77777777" w:rsidR="00722D8D" w:rsidRPr="00A83051" w:rsidRDefault="00722D8D" w:rsidP="001C6A3F">
            <w:pPr>
              <w:autoSpaceDE w:val="0"/>
              <w:autoSpaceDN w:val="0"/>
              <w:adjustRightInd w:val="0"/>
              <w:ind w:firstLine="0"/>
              <w:rPr>
                <w:sz w:val="28"/>
                <w:szCs w:val="28"/>
                <w:lang w:val="en-US"/>
              </w:rPr>
            </w:pPr>
            <w:r w:rsidRPr="00A83051">
              <w:rPr>
                <w:sz w:val="28"/>
                <w:szCs w:val="28"/>
              </w:rPr>
              <w:t>13.00 – 14.00</w:t>
            </w:r>
          </w:p>
        </w:tc>
      </w:tr>
    </w:tbl>
    <w:p w14:paraId="273871D3" w14:textId="77777777" w:rsidR="00722D8D" w:rsidRPr="00A83051" w:rsidRDefault="00722D8D" w:rsidP="00722D8D">
      <w:pPr>
        <w:tabs>
          <w:tab w:val="left" w:pos="567"/>
        </w:tabs>
        <w:autoSpaceDE w:val="0"/>
        <w:autoSpaceDN w:val="0"/>
        <w:adjustRightInd w:val="0"/>
        <w:ind w:firstLine="709"/>
        <w:jc w:val="both"/>
        <w:rPr>
          <w:sz w:val="28"/>
          <w:szCs w:val="28"/>
        </w:rPr>
      </w:pPr>
      <w:r w:rsidRPr="00A83051">
        <w:rPr>
          <w:sz w:val="28"/>
          <w:szCs w:val="28"/>
        </w:rPr>
        <w:t xml:space="preserve">Справочные телефоны: </w:t>
      </w:r>
      <w:r w:rsidRPr="00A83051">
        <w:rPr>
          <w:color w:val="000000"/>
          <w:sz w:val="28"/>
          <w:szCs w:val="28"/>
          <w:shd w:val="clear" w:color="auto" w:fill="FFFFFF"/>
        </w:rPr>
        <w:t>8(813)703-81-50 (добавочный 620)</w:t>
      </w:r>
    </w:p>
    <w:p w14:paraId="3B738617" w14:textId="77777777" w:rsidR="00722D8D" w:rsidRPr="00A83051" w:rsidRDefault="00722D8D" w:rsidP="00722D8D">
      <w:pPr>
        <w:tabs>
          <w:tab w:val="left" w:pos="567"/>
        </w:tabs>
        <w:autoSpaceDE w:val="0"/>
        <w:autoSpaceDN w:val="0"/>
        <w:adjustRightInd w:val="0"/>
        <w:ind w:firstLine="709"/>
        <w:jc w:val="both"/>
        <w:rPr>
          <w:sz w:val="28"/>
          <w:szCs w:val="28"/>
        </w:rPr>
      </w:pPr>
      <w:r w:rsidRPr="00A83051">
        <w:rPr>
          <w:sz w:val="28"/>
          <w:szCs w:val="28"/>
        </w:rPr>
        <w:t>Электронная почта:</w:t>
      </w:r>
      <w:r w:rsidRPr="00A83051">
        <w:rPr>
          <w:sz w:val="20"/>
          <w:szCs w:val="20"/>
        </w:rPr>
        <w:t xml:space="preserve"> </w:t>
      </w:r>
      <w:hyperlink r:id="rId12" w:history="1">
        <w:r w:rsidRPr="00A83051">
          <w:rPr>
            <w:color w:val="2986D0"/>
            <w:sz w:val="28"/>
            <w:szCs w:val="28"/>
            <w:u w:val="single"/>
            <w:shd w:val="clear" w:color="auto" w:fill="FFFFFF"/>
          </w:rPr>
          <w:t>info@sverdlovo-adm.ru</w:t>
        </w:r>
      </w:hyperlink>
    </w:p>
    <w:p w14:paraId="59EC0369" w14:textId="77777777" w:rsidR="00722D8D" w:rsidRPr="00A83051" w:rsidRDefault="00722D8D" w:rsidP="00722D8D">
      <w:pPr>
        <w:autoSpaceDE w:val="0"/>
        <w:autoSpaceDN w:val="0"/>
        <w:adjustRightInd w:val="0"/>
        <w:spacing w:before="120" w:after="120"/>
        <w:ind w:firstLine="709"/>
        <w:rPr>
          <w:b/>
          <w:bCs/>
          <w:sz w:val="28"/>
          <w:szCs w:val="28"/>
        </w:rPr>
      </w:pPr>
      <w:r w:rsidRPr="00A83051">
        <w:rPr>
          <w:b/>
          <w:bCs/>
          <w:sz w:val="28"/>
          <w:szCs w:val="28"/>
        </w:rPr>
        <w:t>2. Стандарт предоставления муниципальной услуги</w:t>
      </w:r>
    </w:p>
    <w:p w14:paraId="4E4BB1EE" w14:textId="77777777" w:rsidR="00722D8D" w:rsidRPr="00A83051" w:rsidRDefault="00722D8D" w:rsidP="00722D8D">
      <w:pPr>
        <w:widowControl w:val="0"/>
        <w:numPr>
          <w:ilvl w:val="0"/>
          <w:numId w:val="80"/>
        </w:numPr>
        <w:autoSpaceDE w:val="0"/>
        <w:autoSpaceDN w:val="0"/>
        <w:adjustRightInd w:val="0"/>
        <w:ind w:left="0" w:firstLine="709"/>
        <w:jc w:val="both"/>
        <w:rPr>
          <w:spacing w:val="-10"/>
          <w:sz w:val="28"/>
          <w:szCs w:val="28"/>
        </w:rPr>
      </w:pPr>
      <w:r w:rsidRPr="00A83051">
        <w:rPr>
          <w:bCs/>
          <w:spacing w:val="-8"/>
          <w:sz w:val="28"/>
          <w:szCs w:val="28"/>
        </w:rPr>
        <w:t>Полное наименование муниципальной услуги: «</w:t>
      </w:r>
      <w:r w:rsidRPr="00A83051">
        <w:rPr>
          <w:spacing w:val="-8"/>
          <w:sz w:val="28"/>
          <w:szCs w:val="28"/>
        </w:rPr>
        <w:t xml:space="preserve">Выдача разрешения </w:t>
      </w:r>
      <w:r w:rsidRPr="00A83051">
        <w:rPr>
          <w:spacing w:val="-8"/>
          <w:sz w:val="28"/>
          <w:szCs w:val="28"/>
        </w:rPr>
        <w:br/>
        <w:t>на снос или пересадку</w:t>
      </w:r>
      <w:r w:rsidRPr="00A83051">
        <w:rPr>
          <w:sz w:val="28"/>
          <w:szCs w:val="28"/>
        </w:rPr>
        <w:t xml:space="preserve"> зеленых насаждений, расположенных на земельных </w:t>
      </w:r>
      <w:r w:rsidRPr="00A83051">
        <w:rPr>
          <w:spacing w:val="-10"/>
          <w:sz w:val="28"/>
          <w:szCs w:val="28"/>
        </w:rPr>
        <w:t xml:space="preserve">участках, находящихся в границах </w:t>
      </w:r>
      <w:r w:rsidRPr="00A83051">
        <w:rPr>
          <w:sz w:val="28"/>
          <w:szCs w:val="28"/>
        </w:rPr>
        <w:t>Свердловс</w:t>
      </w:r>
      <w:r>
        <w:rPr>
          <w:sz w:val="28"/>
          <w:szCs w:val="28"/>
        </w:rPr>
        <w:t>кого</w:t>
      </w:r>
      <w:r w:rsidRPr="00A83051">
        <w:rPr>
          <w:sz w:val="28"/>
          <w:szCs w:val="28"/>
        </w:rPr>
        <w:t xml:space="preserve"> городск</w:t>
      </w:r>
      <w:r>
        <w:rPr>
          <w:sz w:val="28"/>
          <w:szCs w:val="28"/>
        </w:rPr>
        <w:t>ого</w:t>
      </w:r>
      <w:r w:rsidRPr="00A83051">
        <w:rPr>
          <w:sz w:val="28"/>
          <w:szCs w:val="28"/>
        </w:rPr>
        <w:t xml:space="preserve"> </w:t>
      </w:r>
      <w:r>
        <w:rPr>
          <w:sz w:val="28"/>
          <w:szCs w:val="28"/>
        </w:rPr>
        <w:t>поселения</w:t>
      </w:r>
      <w:r w:rsidRPr="00A83051">
        <w:rPr>
          <w:sz w:val="28"/>
          <w:szCs w:val="28"/>
        </w:rPr>
        <w:t xml:space="preserve"> Всеволожского муниципального района Ленинградской области</w:t>
      </w:r>
      <w:r w:rsidRPr="00A83051">
        <w:rPr>
          <w:spacing w:val="-10"/>
          <w:sz w:val="28"/>
          <w:szCs w:val="28"/>
        </w:rPr>
        <w:t>.</w:t>
      </w:r>
    </w:p>
    <w:p w14:paraId="48F5C8AF" w14:textId="77777777" w:rsidR="00722D8D" w:rsidRPr="00A83051" w:rsidRDefault="00722D8D" w:rsidP="00722D8D">
      <w:pPr>
        <w:autoSpaceDE w:val="0"/>
        <w:autoSpaceDN w:val="0"/>
        <w:adjustRightInd w:val="0"/>
        <w:ind w:firstLine="709"/>
        <w:jc w:val="both"/>
        <w:rPr>
          <w:sz w:val="28"/>
          <w:szCs w:val="28"/>
        </w:rPr>
      </w:pPr>
      <w:r w:rsidRPr="00A83051">
        <w:rPr>
          <w:rFonts w:cs="Courier New"/>
          <w:sz w:val="28"/>
          <w:szCs w:val="28"/>
        </w:rPr>
        <w:t>Сокращенное наименование муниципальной услуги: «Выдача разрешений на снос или пересадку зеленых насаждений»</w:t>
      </w:r>
      <w:r w:rsidRPr="00A83051">
        <w:rPr>
          <w:sz w:val="28"/>
          <w:szCs w:val="28"/>
        </w:rPr>
        <w:t>.</w:t>
      </w:r>
    </w:p>
    <w:p w14:paraId="1820B785" w14:textId="77777777" w:rsidR="00722D8D" w:rsidRPr="00A83051" w:rsidRDefault="00722D8D" w:rsidP="00722D8D">
      <w:pPr>
        <w:autoSpaceDE w:val="0"/>
        <w:autoSpaceDN w:val="0"/>
        <w:adjustRightInd w:val="0"/>
        <w:ind w:firstLine="709"/>
        <w:jc w:val="both"/>
        <w:rPr>
          <w:bCs/>
          <w:sz w:val="28"/>
          <w:szCs w:val="28"/>
        </w:rPr>
      </w:pPr>
      <w:r w:rsidRPr="00A83051">
        <w:rPr>
          <w:bCs/>
          <w:sz w:val="28"/>
          <w:szCs w:val="28"/>
        </w:rPr>
        <w:t xml:space="preserve">2.2. Муниципальную услугу предоставляет: </w:t>
      </w:r>
    </w:p>
    <w:p w14:paraId="3A2D29E8" w14:textId="77777777" w:rsidR="00722D8D" w:rsidRPr="00A83051" w:rsidRDefault="00722D8D" w:rsidP="00722D8D">
      <w:pPr>
        <w:autoSpaceDE w:val="0"/>
        <w:autoSpaceDN w:val="0"/>
        <w:adjustRightInd w:val="0"/>
        <w:ind w:firstLine="709"/>
        <w:jc w:val="both"/>
        <w:rPr>
          <w:bCs/>
          <w:sz w:val="28"/>
          <w:szCs w:val="28"/>
        </w:rPr>
      </w:pPr>
      <w:r w:rsidRPr="00A83051">
        <w:rPr>
          <w:bCs/>
          <w:sz w:val="28"/>
          <w:szCs w:val="28"/>
        </w:rPr>
        <w:lastRenderedPageBreak/>
        <w:t xml:space="preserve">Администрация </w:t>
      </w:r>
      <w:r w:rsidRPr="00A83051">
        <w:rPr>
          <w:sz w:val="28"/>
          <w:szCs w:val="28"/>
        </w:rPr>
        <w:t>Свердловск</w:t>
      </w:r>
      <w:r>
        <w:rPr>
          <w:sz w:val="28"/>
          <w:szCs w:val="28"/>
        </w:rPr>
        <w:t>ого</w:t>
      </w:r>
      <w:r w:rsidRPr="00A83051">
        <w:rPr>
          <w:sz w:val="28"/>
          <w:szCs w:val="28"/>
        </w:rPr>
        <w:t xml:space="preserve"> городск</w:t>
      </w:r>
      <w:r>
        <w:rPr>
          <w:sz w:val="28"/>
          <w:szCs w:val="28"/>
        </w:rPr>
        <w:t>ого</w:t>
      </w:r>
      <w:r w:rsidRPr="00A83051">
        <w:rPr>
          <w:sz w:val="28"/>
          <w:szCs w:val="28"/>
        </w:rPr>
        <w:t xml:space="preserve"> </w:t>
      </w:r>
      <w:r>
        <w:rPr>
          <w:sz w:val="28"/>
          <w:szCs w:val="28"/>
        </w:rPr>
        <w:t>поселения</w:t>
      </w:r>
      <w:r w:rsidRPr="00A83051">
        <w:rPr>
          <w:sz w:val="28"/>
          <w:szCs w:val="28"/>
        </w:rPr>
        <w:t xml:space="preserve"> Всеволожского муниципального района Ленинградской области</w:t>
      </w:r>
      <w:r w:rsidRPr="00A83051">
        <w:rPr>
          <w:bCs/>
          <w:sz w:val="28"/>
          <w:szCs w:val="28"/>
        </w:rPr>
        <w:t xml:space="preserve"> (далее - Администрация).</w:t>
      </w:r>
    </w:p>
    <w:p w14:paraId="71AD72C8" w14:textId="77777777" w:rsidR="00722D8D" w:rsidRPr="00A83051" w:rsidRDefault="00722D8D" w:rsidP="00722D8D">
      <w:pPr>
        <w:tabs>
          <w:tab w:val="left" w:pos="993"/>
        </w:tabs>
        <w:autoSpaceDE w:val="0"/>
        <w:autoSpaceDN w:val="0"/>
        <w:adjustRightInd w:val="0"/>
        <w:ind w:firstLine="709"/>
        <w:jc w:val="both"/>
        <w:rPr>
          <w:sz w:val="28"/>
          <w:szCs w:val="28"/>
        </w:rPr>
      </w:pPr>
      <w:r w:rsidRPr="00A83051">
        <w:rPr>
          <w:sz w:val="28"/>
          <w:szCs w:val="28"/>
        </w:rPr>
        <w:t xml:space="preserve">В предоставлении </w:t>
      </w:r>
      <w:r w:rsidRPr="00A83051">
        <w:rPr>
          <w:rFonts w:eastAsia="Calibri"/>
          <w:sz w:val="28"/>
          <w:szCs w:val="28"/>
        </w:rPr>
        <w:t>муниципальной</w:t>
      </w:r>
      <w:r w:rsidRPr="00A83051">
        <w:rPr>
          <w:sz w:val="28"/>
          <w:szCs w:val="28"/>
        </w:rPr>
        <w:t xml:space="preserve"> услуги участвуют:</w:t>
      </w:r>
    </w:p>
    <w:p w14:paraId="26196A21" w14:textId="77777777" w:rsidR="00722D8D" w:rsidRPr="00A83051" w:rsidRDefault="00722D8D" w:rsidP="00722D8D">
      <w:pPr>
        <w:numPr>
          <w:ilvl w:val="0"/>
          <w:numId w:val="81"/>
        </w:numPr>
        <w:tabs>
          <w:tab w:val="left" w:pos="1134"/>
        </w:tabs>
        <w:autoSpaceDE w:val="0"/>
        <w:autoSpaceDN w:val="0"/>
        <w:adjustRightInd w:val="0"/>
        <w:ind w:left="0" w:firstLine="709"/>
        <w:jc w:val="both"/>
        <w:rPr>
          <w:sz w:val="28"/>
          <w:szCs w:val="28"/>
        </w:rPr>
      </w:pPr>
      <w:r w:rsidRPr="00A83051">
        <w:rPr>
          <w:sz w:val="28"/>
          <w:szCs w:val="28"/>
        </w:rPr>
        <w:t>ГБУ ЛО «МФЦ» (при наличии соглашения);</w:t>
      </w:r>
    </w:p>
    <w:p w14:paraId="3809370D" w14:textId="77777777" w:rsidR="00722D8D" w:rsidRPr="00A83051" w:rsidRDefault="00722D8D" w:rsidP="00722D8D">
      <w:pPr>
        <w:numPr>
          <w:ilvl w:val="0"/>
          <w:numId w:val="81"/>
        </w:numPr>
        <w:tabs>
          <w:tab w:val="left" w:pos="1134"/>
        </w:tabs>
        <w:autoSpaceDE w:val="0"/>
        <w:autoSpaceDN w:val="0"/>
        <w:adjustRightInd w:val="0"/>
        <w:ind w:left="0" w:firstLine="709"/>
        <w:jc w:val="both"/>
        <w:rPr>
          <w:sz w:val="28"/>
          <w:szCs w:val="28"/>
        </w:rPr>
      </w:pPr>
      <w:r w:rsidRPr="00A83051">
        <w:rPr>
          <w:sz w:val="28"/>
          <w:szCs w:val="28"/>
        </w:rPr>
        <w:t xml:space="preserve">Управление Федеральной налоговой службы России </w:t>
      </w:r>
      <w:r w:rsidRPr="00A83051">
        <w:rPr>
          <w:sz w:val="28"/>
          <w:szCs w:val="28"/>
        </w:rPr>
        <w:br/>
        <w:t>по Ленинградской области;</w:t>
      </w:r>
    </w:p>
    <w:p w14:paraId="5491B700" w14:textId="77777777" w:rsidR="00722D8D" w:rsidRPr="00A83051" w:rsidRDefault="00722D8D" w:rsidP="00722D8D">
      <w:pPr>
        <w:numPr>
          <w:ilvl w:val="0"/>
          <w:numId w:val="81"/>
        </w:numPr>
        <w:tabs>
          <w:tab w:val="left" w:pos="1134"/>
        </w:tabs>
        <w:autoSpaceDE w:val="0"/>
        <w:autoSpaceDN w:val="0"/>
        <w:adjustRightInd w:val="0"/>
        <w:ind w:left="0" w:firstLine="709"/>
        <w:jc w:val="both"/>
        <w:rPr>
          <w:sz w:val="28"/>
          <w:szCs w:val="28"/>
        </w:rPr>
      </w:pPr>
      <w:r w:rsidRPr="00A83051">
        <w:rPr>
          <w:sz w:val="28"/>
          <w:szCs w:val="28"/>
        </w:rPr>
        <w:t>Комитет по управлению муниципальным имуществом муниципального района;</w:t>
      </w:r>
    </w:p>
    <w:p w14:paraId="75266D90" w14:textId="77777777" w:rsidR="00722D8D" w:rsidRPr="00A83051" w:rsidRDefault="00722D8D" w:rsidP="00722D8D">
      <w:pPr>
        <w:numPr>
          <w:ilvl w:val="0"/>
          <w:numId w:val="81"/>
        </w:numPr>
        <w:tabs>
          <w:tab w:val="left" w:pos="1134"/>
        </w:tabs>
        <w:ind w:left="0" w:firstLine="709"/>
        <w:jc w:val="both"/>
        <w:rPr>
          <w:sz w:val="28"/>
          <w:szCs w:val="28"/>
        </w:rPr>
      </w:pPr>
      <w:r w:rsidRPr="00A83051">
        <w:rPr>
          <w:sz w:val="28"/>
          <w:szCs w:val="28"/>
        </w:rPr>
        <w:t>Управление Федеральной службы государственной регистрации, кадастра и картографии по Санкт-Петербургу и Ленинградской области.</w:t>
      </w:r>
    </w:p>
    <w:p w14:paraId="5E462319" w14:textId="77777777" w:rsidR="00722D8D" w:rsidRPr="00A83051" w:rsidRDefault="00722D8D" w:rsidP="00722D8D">
      <w:pPr>
        <w:widowControl w:val="0"/>
        <w:tabs>
          <w:tab w:val="left" w:pos="142"/>
          <w:tab w:val="left" w:pos="284"/>
        </w:tabs>
        <w:autoSpaceDE w:val="0"/>
        <w:autoSpaceDN w:val="0"/>
        <w:adjustRightInd w:val="0"/>
        <w:ind w:firstLine="709"/>
        <w:jc w:val="both"/>
        <w:rPr>
          <w:sz w:val="28"/>
          <w:szCs w:val="28"/>
        </w:rPr>
      </w:pPr>
      <w:r w:rsidRPr="00A83051">
        <w:rPr>
          <w:sz w:val="28"/>
          <w:szCs w:val="28"/>
        </w:rPr>
        <w:t>Заявление на получение муниципальной услуги с комплектом документов принимается:</w:t>
      </w:r>
    </w:p>
    <w:p w14:paraId="43BD649A" w14:textId="77777777" w:rsidR="00722D8D" w:rsidRPr="00A83051" w:rsidRDefault="00722D8D" w:rsidP="00722D8D">
      <w:pPr>
        <w:widowControl w:val="0"/>
        <w:tabs>
          <w:tab w:val="left" w:pos="142"/>
          <w:tab w:val="left" w:pos="284"/>
        </w:tabs>
        <w:autoSpaceDE w:val="0"/>
        <w:autoSpaceDN w:val="0"/>
        <w:adjustRightInd w:val="0"/>
        <w:ind w:firstLine="709"/>
        <w:jc w:val="both"/>
        <w:rPr>
          <w:sz w:val="28"/>
          <w:szCs w:val="28"/>
        </w:rPr>
      </w:pPr>
      <w:r w:rsidRPr="00A83051">
        <w:rPr>
          <w:sz w:val="28"/>
          <w:szCs w:val="28"/>
        </w:rPr>
        <w:t>1) при личной явке:</w:t>
      </w:r>
    </w:p>
    <w:p w14:paraId="53C93EB6" w14:textId="77777777" w:rsidR="00722D8D" w:rsidRPr="00A83051" w:rsidRDefault="00722D8D" w:rsidP="00722D8D">
      <w:pPr>
        <w:widowControl w:val="0"/>
        <w:tabs>
          <w:tab w:val="left" w:pos="142"/>
          <w:tab w:val="left" w:pos="284"/>
        </w:tabs>
        <w:autoSpaceDE w:val="0"/>
        <w:autoSpaceDN w:val="0"/>
        <w:adjustRightInd w:val="0"/>
        <w:ind w:firstLine="709"/>
        <w:jc w:val="both"/>
        <w:rPr>
          <w:sz w:val="28"/>
          <w:szCs w:val="28"/>
        </w:rPr>
      </w:pPr>
      <w:r w:rsidRPr="00A83051">
        <w:rPr>
          <w:sz w:val="28"/>
          <w:szCs w:val="28"/>
        </w:rPr>
        <w:t xml:space="preserve">в филиалах, отделах, удаленных рабочих местах ГБУ ЛО «МФЦ» </w:t>
      </w:r>
      <w:r w:rsidRPr="00A83051">
        <w:rPr>
          <w:sz w:val="28"/>
          <w:szCs w:val="28"/>
        </w:rPr>
        <w:br/>
        <w:t>(при наличии соглашения);</w:t>
      </w:r>
    </w:p>
    <w:p w14:paraId="6A77B2FE" w14:textId="77777777" w:rsidR="00722D8D" w:rsidRDefault="00722D8D" w:rsidP="00722D8D">
      <w:pPr>
        <w:widowControl w:val="0"/>
        <w:tabs>
          <w:tab w:val="left" w:pos="142"/>
          <w:tab w:val="left" w:pos="284"/>
        </w:tabs>
        <w:autoSpaceDE w:val="0"/>
        <w:autoSpaceDN w:val="0"/>
        <w:adjustRightInd w:val="0"/>
        <w:ind w:firstLine="709"/>
        <w:jc w:val="both"/>
        <w:rPr>
          <w:sz w:val="28"/>
          <w:szCs w:val="28"/>
        </w:rPr>
      </w:pPr>
      <w:r w:rsidRPr="00A83051">
        <w:rPr>
          <w:sz w:val="28"/>
          <w:szCs w:val="28"/>
        </w:rPr>
        <w:t>2) без личной явки:</w:t>
      </w:r>
    </w:p>
    <w:p w14:paraId="0D1AA32D" w14:textId="77777777" w:rsidR="00722D8D" w:rsidRPr="0005188C" w:rsidRDefault="00722D8D" w:rsidP="00722D8D">
      <w:pPr>
        <w:widowControl w:val="0"/>
        <w:tabs>
          <w:tab w:val="left" w:pos="142"/>
          <w:tab w:val="left" w:pos="284"/>
        </w:tabs>
        <w:autoSpaceDE w:val="0"/>
        <w:autoSpaceDN w:val="0"/>
        <w:adjustRightInd w:val="0"/>
        <w:ind w:firstLine="709"/>
        <w:jc w:val="both"/>
        <w:rPr>
          <w:sz w:val="28"/>
          <w:szCs w:val="28"/>
        </w:rPr>
      </w:pPr>
      <w:r w:rsidRPr="0005188C">
        <w:rPr>
          <w:sz w:val="28"/>
          <w:szCs w:val="28"/>
        </w:rPr>
        <w:t>почтовым отправлением в ОМСУ;</w:t>
      </w:r>
    </w:p>
    <w:p w14:paraId="51F2B436" w14:textId="77777777" w:rsidR="00722D8D" w:rsidRPr="00A83051" w:rsidRDefault="00722D8D" w:rsidP="00722D8D">
      <w:pPr>
        <w:widowControl w:val="0"/>
        <w:tabs>
          <w:tab w:val="left" w:pos="142"/>
          <w:tab w:val="left" w:pos="284"/>
        </w:tabs>
        <w:autoSpaceDE w:val="0"/>
        <w:autoSpaceDN w:val="0"/>
        <w:adjustRightInd w:val="0"/>
        <w:ind w:firstLine="709"/>
        <w:jc w:val="both"/>
        <w:rPr>
          <w:sz w:val="28"/>
          <w:szCs w:val="28"/>
        </w:rPr>
      </w:pPr>
      <w:r w:rsidRPr="00A83051">
        <w:rPr>
          <w:sz w:val="28"/>
          <w:szCs w:val="28"/>
        </w:rPr>
        <w:t>в электронной форме через личный кабинет заявителя на ПГУ ЛО/ ЕПГУ</w:t>
      </w:r>
      <w:r>
        <w:rPr>
          <w:sz w:val="28"/>
          <w:szCs w:val="28"/>
        </w:rPr>
        <w:t xml:space="preserve"> (при наличии технической возможности)</w:t>
      </w:r>
      <w:r w:rsidRPr="00A83051">
        <w:rPr>
          <w:sz w:val="28"/>
          <w:szCs w:val="28"/>
        </w:rPr>
        <w:t>.</w:t>
      </w:r>
    </w:p>
    <w:p w14:paraId="66F864AA" w14:textId="77777777" w:rsidR="00722D8D" w:rsidRPr="00A83051" w:rsidRDefault="00722D8D" w:rsidP="00722D8D">
      <w:pPr>
        <w:widowControl w:val="0"/>
        <w:tabs>
          <w:tab w:val="left" w:pos="142"/>
          <w:tab w:val="left" w:pos="284"/>
        </w:tabs>
        <w:autoSpaceDE w:val="0"/>
        <w:autoSpaceDN w:val="0"/>
        <w:adjustRightInd w:val="0"/>
        <w:ind w:firstLine="709"/>
        <w:jc w:val="both"/>
        <w:rPr>
          <w:sz w:val="28"/>
          <w:szCs w:val="28"/>
        </w:rPr>
      </w:pPr>
      <w:r w:rsidRPr="00A83051">
        <w:rPr>
          <w:sz w:val="28"/>
          <w:szCs w:val="28"/>
        </w:rPr>
        <w:t xml:space="preserve">Заявитель может записаться на прием для подачи заявления </w:t>
      </w:r>
      <w:r w:rsidRPr="00A83051">
        <w:rPr>
          <w:sz w:val="28"/>
          <w:szCs w:val="28"/>
        </w:rPr>
        <w:br/>
        <w:t>о предоставлении услуги следующими способами:</w:t>
      </w:r>
    </w:p>
    <w:p w14:paraId="623AC0EC" w14:textId="77777777" w:rsidR="00722D8D" w:rsidRPr="00A83051" w:rsidRDefault="00722D8D" w:rsidP="00722D8D">
      <w:pPr>
        <w:widowControl w:val="0"/>
        <w:tabs>
          <w:tab w:val="left" w:pos="142"/>
          <w:tab w:val="left" w:pos="284"/>
        </w:tabs>
        <w:autoSpaceDE w:val="0"/>
        <w:autoSpaceDN w:val="0"/>
        <w:adjustRightInd w:val="0"/>
        <w:ind w:firstLine="709"/>
        <w:jc w:val="both"/>
        <w:rPr>
          <w:sz w:val="28"/>
          <w:szCs w:val="28"/>
        </w:rPr>
      </w:pPr>
      <w:r w:rsidRPr="00A83051">
        <w:rPr>
          <w:sz w:val="28"/>
          <w:szCs w:val="28"/>
        </w:rPr>
        <w:t>1) посредством ПГУ ЛО/ЕПГУ –</w:t>
      </w:r>
      <w:r>
        <w:rPr>
          <w:sz w:val="28"/>
          <w:szCs w:val="28"/>
        </w:rPr>
        <w:t xml:space="preserve"> </w:t>
      </w:r>
      <w:r w:rsidRPr="00A83051">
        <w:rPr>
          <w:sz w:val="28"/>
          <w:szCs w:val="28"/>
        </w:rPr>
        <w:t>в МФЦ;</w:t>
      </w:r>
    </w:p>
    <w:p w14:paraId="0307FE8C" w14:textId="77777777" w:rsidR="00722D8D" w:rsidRPr="00A83051" w:rsidRDefault="00722D8D" w:rsidP="00722D8D">
      <w:pPr>
        <w:widowControl w:val="0"/>
        <w:tabs>
          <w:tab w:val="left" w:pos="142"/>
          <w:tab w:val="left" w:pos="284"/>
        </w:tabs>
        <w:autoSpaceDE w:val="0"/>
        <w:autoSpaceDN w:val="0"/>
        <w:adjustRightInd w:val="0"/>
        <w:ind w:firstLine="709"/>
        <w:jc w:val="both"/>
        <w:rPr>
          <w:sz w:val="28"/>
          <w:szCs w:val="28"/>
        </w:rPr>
      </w:pPr>
      <w:r w:rsidRPr="00A83051">
        <w:rPr>
          <w:sz w:val="28"/>
          <w:szCs w:val="28"/>
        </w:rPr>
        <w:t>2) по телефону –</w:t>
      </w:r>
      <w:r>
        <w:rPr>
          <w:sz w:val="28"/>
          <w:szCs w:val="28"/>
        </w:rPr>
        <w:t xml:space="preserve"> </w:t>
      </w:r>
      <w:r w:rsidRPr="00A83051">
        <w:rPr>
          <w:sz w:val="28"/>
          <w:szCs w:val="28"/>
        </w:rPr>
        <w:t>в МФЦ;</w:t>
      </w:r>
    </w:p>
    <w:p w14:paraId="64BCE80C" w14:textId="77777777" w:rsidR="00722D8D" w:rsidRPr="00A83051" w:rsidRDefault="00722D8D" w:rsidP="00722D8D">
      <w:pPr>
        <w:widowControl w:val="0"/>
        <w:tabs>
          <w:tab w:val="left" w:pos="142"/>
          <w:tab w:val="left" w:pos="284"/>
        </w:tabs>
        <w:autoSpaceDE w:val="0"/>
        <w:autoSpaceDN w:val="0"/>
        <w:adjustRightInd w:val="0"/>
        <w:ind w:firstLine="709"/>
        <w:jc w:val="both"/>
        <w:rPr>
          <w:iCs/>
          <w:sz w:val="28"/>
          <w:szCs w:val="28"/>
        </w:rPr>
      </w:pPr>
      <w:r w:rsidRPr="00A83051">
        <w:rPr>
          <w:sz w:val="28"/>
          <w:szCs w:val="28"/>
        </w:rPr>
        <w:t xml:space="preserve">Для записи заявитель выбирает любую </w:t>
      </w:r>
      <w:r w:rsidRPr="00A83051">
        <w:rPr>
          <w:iCs/>
          <w:sz w:val="28"/>
          <w:szCs w:val="28"/>
        </w:rPr>
        <w:t xml:space="preserve">свободную для приема дату </w:t>
      </w:r>
      <w:r w:rsidRPr="00A83051">
        <w:rPr>
          <w:iCs/>
          <w:sz w:val="28"/>
          <w:szCs w:val="28"/>
        </w:rPr>
        <w:br/>
        <w:t>и время в пределах установленного в МФЦ графика приема заявителей.</w:t>
      </w:r>
    </w:p>
    <w:p w14:paraId="3E1EEE20" w14:textId="77777777" w:rsidR="00722D8D" w:rsidRPr="00A83051" w:rsidRDefault="00722D8D" w:rsidP="00722D8D">
      <w:pPr>
        <w:widowControl w:val="0"/>
        <w:tabs>
          <w:tab w:val="left" w:pos="142"/>
          <w:tab w:val="left" w:pos="284"/>
        </w:tabs>
        <w:autoSpaceDE w:val="0"/>
        <w:autoSpaceDN w:val="0"/>
        <w:adjustRightInd w:val="0"/>
        <w:ind w:firstLine="709"/>
        <w:jc w:val="both"/>
        <w:rPr>
          <w:iCs/>
          <w:sz w:val="28"/>
          <w:szCs w:val="28"/>
        </w:rPr>
      </w:pPr>
      <w:r w:rsidRPr="00A83051">
        <w:rPr>
          <w:iCs/>
          <w:sz w:val="28"/>
          <w:szCs w:val="28"/>
        </w:rPr>
        <w:t xml:space="preserve">2.2.1. В </w:t>
      </w:r>
      <w:r w:rsidRPr="00F02309">
        <w:rPr>
          <w:iCs/>
          <w:sz w:val="28"/>
          <w:szCs w:val="28"/>
        </w:rPr>
        <w:t xml:space="preserve">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ГБУ ЛО «МФЦ» </w:t>
      </w:r>
      <w:r w:rsidRPr="00F02309">
        <w:rPr>
          <w:sz w:val="28"/>
          <w:szCs w:val="28"/>
        </w:rPr>
        <w:t>с использованием информационных технологий, систем, указанных в частях 10 и 11 статьи 7 Федерального закона от 27.07.2010 № 210-ФЗ «Об организации предоставления государственных и муниципальных услуг» (при наличии технической возможности).</w:t>
      </w:r>
    </w:p>
    <w:p w14:paraId="43A22355" w14:textId="77777777" w:rsidR="00722D8D" w:rsidRPr="00A83051" w:rsidRDefault="00722D8D" w:rsidP="00722D8D">
      <w:pPr>
        <w:widowControl w:val="0"/>
        <w:tabs>
          <w:tab w:val="left" w:pos="142"/>
          <w:tab w:val="left" w:pos="284"/>
        </w:tabs>
        <w:autoSpaceDE w:val="0"/>
        <w:autoSpaceDN w:val="0"/>
        <w:adjustRightInd w:val="0"/>
        <w:ind w:firstLine="709"/>
        <w:jc w:val="both"/>
        <w:rPr>
          <w:iCs/>
          <w:sz w:val="28"/>
          <w:szCs w:val="28"/>
        </w:rPr>
      </w:pPr>
      <w:r w:rsidRPr="00A83051">
        <w:rPr>
          <w:iCs/>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3E324853" w14:textId="77777777" w:rsidR="00722D8D" w:rsidRPr="00901B7C" w:rsidRDefault="00722D8D" w:rsidP="00722D8D">
      <w:pPr>
        <w:widowControl w:val="0"/>
        <w:tabs>
          <w:tab w:val="left" w:pos="142"/>
          <w:tab w:val="left" w:pos="284"/>
        </w:tabs>
        <w:autoSpaceDE w:val="0"/>
        <w:autoSpaceDN w:val="0"/>
        <w:adjustRightInd w:val="0"/>
        <w:ind w:firstLine="709"/>
        <w:jc w:val="both"/>
        <w:rPr>
          <w:iCs/>
          <w:sz w:val="28"/>
          <w:szCs w:val="28"/>
        </w:rPr>
      </w:pPr>
      <w:r w:rsidRPr="00901B7C">
        <w:rPr>
          <w:iCs/>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A0D66D4" w14:textId="77777777" w:rsidR="00722D8D" w:rsidRPr="00901B7C" w:rsidRDefault="00722D8D" w:rsidP="00722D8D">
      <w:pPr>
        <w:widowControl w:val="0"/>
        <w:tabs>
          <w:tab w:val="left" w:pos="142"/>
          <w:tab w:val="left" w:pos="284"/>
        </w:tabs>
        <w:autoSpaceDE w:val="0"/>
        <w:autoSpaceDN w:val="0"/>
        <w:adjustRightInd w:val="0"/>
        <w:ind w:firstLine="709"/>
        <w:jc w:val="both"/>
        <w:rPr>
          <w:iCs/>
          <w:sz w:val="28"/>
          <w:szCs w:val="28"/>
        </w:rPr>
      </w:pPr>
      <w:r w:rsidRPr="00901B7C">
        <w:rPr>
          <w:iCs/>
          <w:sz w:val="28"/>
          <w:szCs w:val="28"/>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w:t>
      </w:r>
      <w:r w:rsidRPr="00901B7C">
        <w:rPr>
          <w:iCs/>
          <w:sz w:val="28"/>
          <w:szCs w:val="28"/>
        </w:rPr>
        <w:lastRenderedPageBreak/>
        <w:t>передачу информации о степени их соответствия предоставленным биометрическим персональным данным физического лица (при технической реализации).</w:t>
      </w:r>
    </w:p>
    <w:p w14:paraId="5F2EA237"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2.3. Результат предоставления муниципальной услуги:</w:t>
      </w:r>
    </w:p>
    <w:p w14:paraId="1B11F199" w14:textId="77777777" w:rsidR="00722D8D" w:rsidRPr="00813DD1" w:rsidRDefault="00722D8D" w:rsidP="00722D8D">
      <w:pPr>
        <w:ind w:firstLine="709"/>
        <w:jc w:val="both"/>
      </w:pPr>
      <w:r w:rsidRPr="00813DD1">
        <w:rPr>
          <w:sz w:val="28"/>
          <w:szCs w:val="28"/>
          <w:shd w:val="clear" w:color="auto" w:fill="FFFFFF"/>
        </w:rPr>
        <w:t>Результатом предоставления муниципальной услуги является выдача разрешения на снос или пересадку зеленых насаждений в виде муниципального правового акта, либо мотивированный отказ в выдаче разрешения на снос зеленых насаждений</w:t>
      </w:r>
      <w:r w:rsidRPr="00813DD1">
        <w:rPr>
          <w:sz w:val="28"/>
          <w:szCs w:val="28"/>
        </w:rPr>
        <w:t xml:space="preserve">. </w:t>
      </w:r>
    </w:p>
    <w:p w14:paraId="1A6E375A" w14:textId="77777777" w:rsidR="00722D8D" w:rsidRPr="00A83051" w:rsidRDefault="00722D8D" w:rsidP="00722D8D">
      <w:pPr>
        <w:tabs>
          <w:tab w:val="left" w:pos="142"/>
          <w:tab w:val="left" w:pos="284"/>
        </w:tabs>
        <w:ind w:firstLine="709"/>
        <w:jc w:val="both"/>
        <w:rPr>
          <w:sz w:val="28"/>
          <w:szCs w:val="28"/>
          <w:lang w:eastAsia="x-none"/>
        </w:rPr>
      </w:pPr>
      <w:r w:rsidRPr="00A83051">
        <w:rPr>
          <w:sz w:val="28"/>
          <w:szCs w:val="28"/>
          <w:lang w:eastAsia="x-none"/>
        </w:rPr>
        <w:t xml:space="preserve">Результат предоставления муниципальной услуги предоставляется </w:t>
      </w:r>
      <w:r w:rsidRPr="00A83051">
        <w:rPr>
          <w:sz w:val="28"/>
          <w:szCs w:val="28"/>
          <w:lang w:eastAsia="x-none"/>
        </w:rPr>
        <w:br/>
        <w:t xml:space="preserve">(в соответствии со способом, указанным заявителем при подаче заявления </w:t>
      </w:r>
      <w:r w:rsidRPr="00A83051">
        <w:rPr>
          <w:sz w:val="28"/>
          <w:szCs w:val="28"/>
          <w:lang w:eastAsia="x-none"/>
        </w:rPr>
        <w:br/>
        <w:t>и документов):</w:t>
      </w:r>
    </w:p>
    <w:p w14:paraId="114E3716" w14:textId="77777777" w:rsidR="00722D8D" w:rsidRPr="00A83051" w:rsidRDefault="00722D8D" w:rsidP="00722D8D">
      <w:pPr>
        <w:tabs>
          <w:tab w:val="left" w:pos="142"/>
          <w:tab w:val="left" w:pos="284"/>
        </w:tabs>
        <w:ind w:firstLine="709"/>
        <w:jc w:val="both"/>
        <w:rPr>
          <w:sz w:val="28"/>
          <w:szCs w:val="28"/>
          <w:lang w:eastAsia="x-none"/>
        </w:rPr>
      </w:pPr>
      <w:r w:rsidRPr="00A83051">
        <w:rPr>
          <w:sz w:val="28"/>
          <w:szCs w:val="28"/>
          <w:lang w:eastAsia="x-none"/>
        </w:rPr>
        <w:t>1) при личной явке:</w:t>
      </w:r>
    </w:p>
    <w:p w14:paraId="00A41419" w14:textId="77777777" w:rsidR="00722D8D" w:rsidRPr="00A83051" w:rsidRDefault="00722D8D" w:rsidP="00722D8D">
      <w:pPr>
        <w:ind w:firstLine="709"/>
        <w:jc w:val="both"/>
        <w:rPr>
          <w:sz w:val="28"/>
          <w:szCs w:val="28"/>
          <w:lang w:eastAsia="x-none"/>
        </w:rPr>
      </w:pPr>
      <w:r w:rsidRPr="00A83051">
        <w:rPr>
          <w:sz w:val="28"/>
          <w:szCs w:val="28"/>
          <w:lang w:val="x-none" w:eastAsia="x-none"/>
        </w:rPr>
        <w:t>в филиалах, отделах</w:t>
      </w:r>
      <w:r w:rsidRPr="00A83051">
        <w:rPr>
          <w:sz w:val="28"/>
          <w:szCs w:val="28"/>
          <w:lang w:eastAsia="x-none"/>
        </w:rPr>
        <w:t>,</w:t>
      </w:r>
      <w:r w:rsidRPr="00A83051">
        <w:rPr>
          <w:sz w:val="28"/>
          <w:szCs w:val="28"/>
          <w:lang w:val="x-none" w:eastAsia="x-none"/>
        </w:rPr>
        <w:t xml:space="preserve"> удаленных рабочих мест</w:t>
      </w:r>
      <w:r w:rsidRPr="00A83051">
        <w:rPr>
          <w:sz w:val="28"/>
          <w:szCs w:val="28"/>
          <w:lang w:eastAsia="x-none"/>
        </w:rPr>
        <w:t>ах</w:t>
      </w:r>
      <w:r w:rsidRPr="00A83051">
        <w:rPr>
          <w:sz w:val="28"/>
          <w:szCs w:val="28"/>
          <w:lang w:val="x-none" w:eastAsia="x-none"/>
        </w:rPr>
        <w:t xml:space="preserve"> ГБУ ЛО «МФЦ»</w:t>
      </w:r>
      <w:r w:rsidRPr="00A83051">
        <w:rPr>
          <w:sz w:val="28"/>
          <w:szCs w:val="28"/>
          <w:lang w:eastAsia="x-none"/>
        </w:rPr>
        <w:t xml:space="preserve"> </w:t>
      </w:r>
      <w:r w:rsidRPr="00A83051">
        <w:rPr>
          <w:sz w:val="28"/>
          <w:szCs w:val="28"/>
          <w:lang w:eastAsia="x-none"/>
        </w:rPr>
        <w:br/>
        <w:t>(при наличии соглашения)</w:t>
      </w:r>
      <w:r w:rsidRPr="00A83051">
        <w:rPr>
          <w:sz w:val="28"/>
          <w:szCs w:val="28"/>
          <w:lang w:val="x-none" w:eastAsia="x-none"/>
        </w:rPr>
        <w:t>;</w:t>
      </w:r>
    </w:p>
    <w:p w14:paraId="31A3B30A" w14:textId="77777777" w:rsidR="00722D8D" w:rsidRDefault="00722D8D" w:rsidP="00722D8D">
      <w:pPr>
        <w:widowControl w:val="0"/>
        <w:tabs>
          <w:tab w:val="left" w:pos="142"/>
          <w:tab w:val="left" w:pos="284"/>
        </w:tabs>
        <w:autoSpaceDE w:val="0"/>
        <w:autoSpaceDN w:val="0"/>
        <w:adjustRightInd w:val="0"/>
        <w:ind w:firstLine="709"/>
        <w:jc w:val="both"/>
        <w:rPr>
          <w:sz w:val="28"/>
          <w:szCs w:val="28"/>
        </w:rPr>
      </w:pPr>
      <w:r w:rsidRPr="00A83051">
        <w:rPr>
          <w:sz w:val="28"/>
          <w:szCs w:val="28"/>
        </w:rPr>
        <w:t>2) без личной явки:</w:t>
      </w:r>
    </w:p>
    <w:p w14:paraId="701843B3" w14:textId="77777777" w:rsidR="00722D8D" w:rsidRPr="00777FE8" w:rsidRDefault="00722D8D" w:rsidP="00722D8D">
      <w:pPr>
        <w:widowControl w:val="0"/>
        <w:tabs>
          <w:tab w:val="left" w:pos="142"/>
          <w:tab w:val="left" w:pos="284"/>
        </w:tabs>
        <w:autoSpaceDE w:val="0"/>
        <w:autoSpaceDN w:val="0"/>
        <w:adjustRightInd w:val="0"/>
        <w:ind w:firstLine="709"/>
        <w:jc w:val="both"/>
        <w:rPr>
          <w:sz w:val="28"/>
          <w:szCs w:val="28"/>
        </w:rPr>
      </w:pPr>
      <w:r w:rsidRPr="00777FE8">
        <w:rPr>
          <w:sz w:val="28"/>
          <w:szCs w:val="28"/>
        </w:rPr>
        <w:t>почтовым отправлением;</w:t>
      </w:r>
    </w:p>
    <w:p w14:paraId="6DEA10CA" w14:textId="77777777" w:rsidR="00722D8D" w:rsidRPr="00A83051" w:rsidRDefault="00722D8D" w:rsidP="00722D8D">
      <w:pPr>
        <w:widowControl w:val="0"/>
        <w:tabs>
          <w:tab w:val="left" w:pos="142"/>
          <w:tab w:val="left" w:pos="284"/>
        </w:tabs>
        <w:autoSpaceDE w:val="0"/>
        <w:autoSpaceDN w:val="0"/>
        <w:adjustRightInd w:val="0"/>
        <w:ind w:firstLine="709"/>
        <w:jc w:val="both"/>
        <w:rPr>
          <w:sz w:val="28"/>
          <w:szCs w:val="28"/>
        </w:rPr>
      </w:pPr>
      <w:r w:rsidRPr="00A83051">
        <w:rPr>
          <w:sz w:val="28"/>
          <w:szCs w:val="28"/>
        </w:rPr>
        <w:t>в электронной форме через личный кабинет заявителя на ПГУ ЛО/ ЕПГУ.</w:t>
      </w:r>
    </w:p>
    <w:p w14:paraId="4793070D" w14:textId="77777777" w:rsidR="00722D8D" w:rsidRPr="00A83051" w:rsidRDefault="00722D8D" w:rsidP="00722D8D">
      <w:pPr>
        <w:autoSpaceDE w:val="0"/>
        <w:autoSpaceDN w:val="0"/>
        <w:adjustRightInd w:val="0"/>
        <w:ind w:firstLine="709"/>
        <w:jc w:val="both"/>
        <w:rPr>
          <w:sz w:val="28"/>
          <w:szCs w:val="28"/>
        </w:rPr>
      </w:pPr>
      <w:r w:rsidRPr="00A83051">
        <w:rPr>
          <w:bCs/>
          <w:sz w:val="28"/>
          <w:szCs w:val="28"/>
        </w:rPr>
        <w:t xml:space="preserve">2.4. </w:t>
      </w:r>
      <w:r w:rsidRPr="00A83051">
        <w:rPr>
          <w:sz w:val="28"/>
          <w:szCs w:val="28"/>
        </w:rPr>
        <w:t>Срок предоставления муниципальной услуги составляет 21 рабочий день с даты поступления (регистрации) заявления в Администраци</w:t>
      </w:r>
      <w:r>
        <w:rPr>
          <w:sz w:val="28"/>
          <w:szCs w:val="28"/>
        </w:rPr>
        <w:t>ю</w:t>
      </w:r>
      <w:r w:rsidRPr="00A83051">
        <w:rPr>
          <w:sz w:val="28"/>
          <w:szCs w:val="28"/>
        </w:rPr>
        <w:t>.</w:t>
      </w:r>
    </w:p>
    <w:p w14:paraId="6E824653"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2.5. Правовые основания для предоставления муниципальной услуги:</w:t>
      </w:r>
    </w:p>
    <w:p w14:paraId="16D0DEBB"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Гражданский кодекс Российской Федерации (часть первая) от 30.11.1994 № 51-ФЗ;</w:t>
      </w:r>
    </w:p>
    <w:p w14:paraId="65FD7A15"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Земельный кодекс Российской Федерации от 25.10.2001 № 136-ФЗ;</w:t>
      </w:r>
    </w:p>
    <w:p w14:paraId="484162C7" w14:textId="77777777" w:rsidR="00722D8D" w:rsidRPr="00A83051" w:rsidRDefault="00722D8D" w:rsidP="00722D8D">
      <w:pPr>
        <w:autoSpaceDE w:val="0"/>
        <w:autoSpaceDN w:val="0"/>
        <w:adjustRightInd w:val="0"/>
        <w:ind w:firstLine="709"/>
        <w:jc w:val="both"/>
        <w:rPr>
          <w:rFonts w:ascii="Arial" w:hAnsi="Arial" w:cs="Arial"/>
          <w:color w:val="000000"/>
          <w:sz w:val="28"/>
          <w:szCs w:val="28"/>
          <w:shd w:val="clear" w:color="auto" w:fill="FFFFFF"/>
        </w:rPr>
      </w:pPr>
      <w:r w:rsidRPr="00A83051">
        <w:rPr>
          <w:sz w:val="28"/>
          <w:szCs w:val="28"/>
        </w:rPr>
        <w:t>Лесной кодекс Российской Федерации от 04.12.2006 № 200-ФЗ;</w:t>
      </w:r>
    </w:p>
    <w:p w14:paraId="0F773C65" w14:textId="77777777" w:rsidR="00722D8D" w:rsidRPr="00A83051" w:rsidRDefault="00722D8D" w:rsidP="00722D8D">
      <w:pPr>
        <w:autoSpaceDE w:val="0"/>
        <w:autoSpaceDN w:val="0"/>
        <w:adjustRightInd w:val="0"/>
        <w:ind w:firstLine="709"/>
        <w:jc w:val="both"/>
        <w:rPr>
          <w:color w:val="000000"/>
          <w:sz w:val="28"/>
          <w:szCs w:val="28"/>
          <w:shd w:val="clear" w:color="auto" w:fill="FFFFFF"/>
        </w:rPr>
      </w:pPr>
      <w:r w:rsidRPr="00A83051">
        <w:rPr>
          <w:color w:val="000000"/>
          <w:sz w:val="28"/>
          <w:szCs w:val="28"/>
          <w:shd w:val="clear" w:color="auto" w:fill="FFFFFF"/>
        </w:rPr>
        <w:t>Федеральный закон от 10.01.2002 № 7-ФЗ «Об охране окружающей среды»;</w:t>
      </w:r>
    </w:p>
    <w:p w14:paraId="6C54A8D5" w14:textId="77777777" w:rsidR="00722D8D" w:rsidRPr="00A83051" w:rsidRDefault="00722D8D" w:rsidP="00722D8D">
      <w:pPr>
        <w:autoSpaceDE w:val="0"/>
        <w:autoSpaceDN w:val="0"/>
        <w:adjustRightInd w:val="0"/>
        <w:ind w:firstLine="709"/>
        <w:jc w:val="both"/>
        <w:rPr>
          <w:bCs/>
          <w:color w:val="000000"/>
          <w:sz w:val="28"/>
          <w:szCs w:val="28"/>
        </w:rPr>
      </w:pPr>
      <w:r w:rsidRPr="00A83051">
        <w:rPr>
          <w:color w:val="000000"/>
          <w:sz w:val="28"/>
          <w:szCs w:val="28"/>
          <w:shd w:val="clear" w:color="auto" w:fill="FFFFFF"/>
        </w:rPr>
        <w:t>Федеральный закон от 30.03.1999 № 52-ФЗ «О санитарно-эпидемиологическом благополучии населения»;</w:t>
      </w:r>
    </w:p>
    <w:p w14:paraId="06DDF1C9" w14:textId="77777777" w:rsidR="00722D8D" w:rsidRPr="00A83051" w:rsidRDefault="00722D8D" w:rsidP="00722D8D">
      <w:pPr>
        <w:autoSpaceDE w:val="0"/>
        <w:autoSpaceDN w:val="0"/>
        <w:adjustRightInd w:val="0"/>
        <w:ind w:firstLine="709"/>
        <w:jc w:val="both"/>
        <w:rPr>
          <w:sz w:val="28"/>
          <w:szCs w:val="28"/>
        </w:rPr>
      </w:pPr>
      <w:r w:rsidRPr="00A83051">
        <w:rPr>
          <w:rFonts w:cs="Arial"/>
          <w:sz w:val="28"/>
          <w:szCs w:val="28"/>
        </w:rPr>
        <w:t xml:space="preserve">Федеральный закон от 06.10.2003 № 131-ФЗ «Об общих принципах организации местного </w:t>
      </w:r>
      <w:r w:rsidRPr="00A83051">
        <w:rPr>
          <w:sz w:val="28"/>
          <w:szCs w:val="28"/>
        </w:rPr>
        <w:t>самоуправления в Российской Федерации»;</w:t>
      </w:r>
    </w:p>
    <w:p w14:paraId="0B916FFC" w14:textId="77777777" w:rsidR="00722D8D" w:rsidRDefault="00722D8D" w:rsidP="00722D8D">
      <w:pPr>
        <w:autoSpaceDE w:val="0"/>
        <w:autoSpaceDN w:val="0"/>
        <w:adjustRightInd w:val="0"/>
        <w:ind w:firstLine="709"/>
        <w:jc w:val="both"/>
        <w:rPr>
          <w:sz w:val="28"/>
          <w:szCs w:val="28"/>
        </w:rPr>
      </w:pPr>
      <w:r w:rsidRPr="00A83051">
        <w:rPr>
          <w:sz w:val="28"/>
          <w:szCs w:val="20"/>
        </w:rPr>
        <w:t xml:space="preserve">постановление Губернатора Ленинградской области от 06.08.1998 </w:t>
      </w:r>
      <w:r w:rsidRPr="00A83051">
        <w:rPr>
          <w:sz w:val="28"/>
          <w:szCs w:val="20"/>
        </w:rPr>
        <w:br/>
        <w:t>№ 227-пг «О порядке определения и размерах</w:t>
      </w:r>
      <w:r w:rsidRPr="00A83051">
        <w:rPr>
          <w:rFonts w:cs="Arial"/>
          <w:sz w:val="28"/>
          <w:szCs w:val="20"/>
        </w:rPr>
        <w:t xml:space="preserve"> восстановительной стоимости зеленых насаждений на территориях городов, поселков и других населенных пунктов Ленинградской области»;</w:t>
      </w:r>
      <w:r w:rsidRPr="00C55488">
        <w:rPr>
          <w:sz w:val="28"/>
          <w:szCs w:val="28"/>
        </w:rPr>
        <w:t xml:space="preserve"> </w:t>
      </w:r>
    </w:p>
    <w:p w14:paraId="6581C05B" w14:textId="77777777" w:rsidR="00722D8D" w:rsidRPr="00A83051" w:rsidRDefault="00722D8D" w:rsidP="00722D8D">
      <w:pPr>
        <w:autoSpaceDE w:val="0"/>
        <w:autoSpaceDN w:val="0"/>
        <w:adjustRightInd w:val="0"/>
        <w:ind w:firstLine="709"/>
        <w:jc w:val="both"/>
        <w:rPr>
          <w:sz w:val="28"/>
          <w:szCs w:val="28"/>
        </w:rPr>
      </w:pPr>
      <w:r>
        <w:rPr>
          <w:sz w:val="28"/>
          <w:szCs w:val="28"/>
        </w:rPr>
        <w:t xml:space="preserve">решение совета депутатов Свердловского городского поселения Всеволожского муниципального района Ленинградской области от 28.06.2023 № 29 «Об утверждении положения о порядке сноса и взимания восстановительной стоимости зеленых насаждении на территории муниципального образования Свердловское городское поселение» Всеволожского муниципального района Ленинградской области; </w:t>
      </w:r>
    </w:p>
    <w:p w14:paraId="3DBD4A89" w14:textId="77777777" w:rsidR="00722D8D" w:rsidRDefault="00722D8D" w:rsidP="00722D8D">
      <w:pPr>
        <w:autoSpaceDE w:val="0"/>
        <w:autoSpaceDN w:val="0"/>
        <w:adjustRightInd w:val="0"/>
        <w:ind w:firstLine="709"/>
        <w:jc w:val="both"/>
        <w:rPr>
          <w:sz w:val="28"/>
          <w:szCs w:val="28"/>
        </w:rPr>
      </w:pPr>
      <w:r w:rsidRPr="00A83051">
        <w:rPr>
          <w:sz w:val="28"/>
          <w:szCs w:val="28"/>
        </w:rPr>
        <w:t>устав Свердловско</w:t>
      </w:r>
      <w:r>
        <w:rPr>
          <w:sz w:val="28"/>
          <w:szCs w:val="28"/>
        </w:rPr>
        <w:t>го</w:t>
      </w:r>
      <w:r w:rsidRPr="00A83051">
        <w:rPr>
          <w:sz w:val="28"/>
          <w:szCs w:val="28"/>
        </w:rPr>
        <w:t xml:space="preserve"> городск</w:t>
      </w:r>
      <w:r>
        <w:rPr>
          <w:sz w:val="28"/>
          <w:szCs w:val="28"/>
        </w:rPr>
        <w:t>ого</w:t>
      </w:r>
      <w:r w:rsidRPr="00A83051">
        <w:rPr>
          <w:sz w:val="28"/>
          <w:szCs w:val="28"/>
        </w:rPr>
        <w:t xml:space="preserve"> поселени</w:t>
      </w:r>
      <w:r>
        <w:rPr>
          <w:sz w:val="28"/>
          <w:szCs w:val="28"/>
        </w:rPr>
        <w:t>я</w:t>
      </w:r>
      <w:r w:rsidRPr="00A83051">
        <w:rPr>
          <w:sz w:val="28"/>
          <w:szCs w:val="28"/>
        </w:rPr>
        <w:t>;</w:t>
      </w:r>
    </w:p>
    <w:p w14:paraId="21E13DB1" w14:textId="77777777" w:rsidR="00722D8D" w:rsidRPr="00A83051" w:rsidRDefault="00722D8D" w:rsidP="00722D8D">
      <w:pPr>
        <w:autoSpaceDE w:val="0"/>
        <w:autoSpaceDN w:val="0"/>
        <w:adjustRightInd w:val="0"/>
        <w:ind w:firstLine="709"/>
        <w:jc w:val="both"/>
        <w:rPr>
          <w:rFonts w:cs="Arial"/>
          <w:sz w:val="28"/>
          <w:szCs w:val="20"/>
        </w:rPr>
      </w:pPr>
      <w:r w:rsidRPr="00A83051">
        <w:rPr>
          <w:rFonts w:cs="Arial"/>
          <w:sz w:val="28"/>
          <w:szCs w:val="20"/>
        </w:rPr>
        <w:t>правовые акты Администрации.</w:t>
      </w:r>
    </w:p>
    <w:p w14:paraId="5908738F" w14:textId="77777777" w:rsidR="00722D8D" w:rsidRPr="00A83051" w:rsidRDefault="00722D8D" w:rsidP="00722D8D">
      <w:pPr>
        <w:autoSpaceDE w:val="0"/>
        <w:autoSpaceDN w:val="0"/>
        <w:adjustRightInd w:val="0"/>
        <w:ind w:firstLine="709"/>
        <w:jc w:val="both"/>
        <w:rPr>
          <w:bCs/>
          <w:spacing w:val="-6"/>
          <w:sz w:val="28"/>
          <w:szCs w:val="28"/>
        </w:rPr>
      </w:pPr>
      <w:r w:rsidRPr="00A83051">
        <w:rPr>
          <w:sz w:val="28"/>
          <w:szCs w:val="28"/>
        </w:rPr>
        <w:t xml:space="preserve">2.6. </w:t>
      </w:r>
      <w:r w:rsidRPr="00A83051">
        <w:rPr>
          <w:spacing w:val="-6"/>
          <w:sz w:val="28"/>
          <w:szCs w:val="28"/>
        </w:rPr>
        <w:t xml:space="preserve">Исчерпывающий перечень документов, необходимых в соответствии </w:t>
      </w:r>
      <w:r w:rsidRPr="00A83051">
        <w:rPr>
          <w:spacing w:val="-6"/>
          <w:sz w:val="28"/>
          <w:szCs w:val="28"/>
        </w:rPr>
        <w:br/>
        <w:t>с законодательными</w:t>
      </w:r>
      <w:r w:rsidRPr="00A83051">
        <w:rPr>
          <w:sz w:val="28"/>
          <w:szCs w:val="28"/>
        </w:rPr>
        <w:t xml:space="preserve"> или иными нормативными правовыми актами для </w:t>
      </w:r>
      <w:r w:rsidRPr="00A83051">
        <w:rPr>
          <w:spacing w:val="-6"/>
          <w:sz w:val="28"/>
          <w:szCs w:val="28"/>
        </w:rPr>
        <w:t>предоставления муниципальной услуги, подлежащих представлению заявителем</w:t>
      </w:r>
      <w:r w:rsidRPr="00A83051">
        <w:rPr>
          <w:bCs/>
          <w:spacing w:val="-6"/>
          <w:sz w:val="28"/>
          <w:szCs w:val="28"/>
        </w:rPr>
        <w:t>:</w:t>
      </w:r>
    </w:p>
    <w:p w14:paraId="344620FF" w14:textId="77777777" w:rsidR="00722D8D" w:rsidRPr="00A83051" w:rsidRDefault="00722D8D" w:rsidP="00722D8D">
      <w:pPr>
        <w:numPr>
          <w:ilvl w:val="0"/>
          <w:numId w:val="82"/>
        </w:numPr>
        <w:tabs>
          <w:tab w:val="left" w:pos="0"/>
          <w:tab w:val="left" w:pos="993"/>
        </w:tabs>
        <w:autoSpaceDE w:val="0"/>
        <w:autoSpaceDN w:val="0"/>
        <w:adjustRightInd w:val="0"/>
        <w:ind w:left="0" w:firstLine="709"/>
        <w:jc w:val="both"/>
        <w:rPr>
          <w:sz w:val="28"/>
          <w:szCs w:val="28"/>
        </w:rPr>
      </w:pPr>
      <w:r w:rsidRPr="00A83051">
        <w:rPr>
          <w:sz w:val="28"/>
          <w:szCs w:val="28"/>
        </w:rPr>
        <w:lastRenderedPageBreak/>
        <w:t>заявление на выдачу разрешения на снос (пересадку) зеленых насаждений</w:t>
      </w:r>
      <w:r w:rsidRPr="00A83051">
        <w:rPr>
          <w:bCs/>
          <w:sz w:val="28"/>
          <w:szCs w:val="28"/>
        </w:rPr>
        <w:t xml:space="preserve"> (приложение к настоящему административному регламенту)</w:t>
      </w:r>
      <w:r w:rsidRPr="00A83051">
        <w:rPr>
          <w:sz w:val="28"/>
          <w:szCs w:val="28"/>
        </w:rPr>
        <w:t xml:space="preserve">, </w:t>
      </w:r>
      <w:r w:rsidRPr="00A83051">
        <w:rPr>
          <w:sz w:val="28"/>
          <w:szCs w:val="28"/>
        </w:rPr>
        <w:br/>
        <w:t>в котором указываются:</w:t>
      </w:r>
    </w:p>
    <w:p w14:paraId="016CADA2" w14:textId="77777777" w:rsidR="00722D8D" w:rsidRPr="00A83051" w:rsidRDefault="00722D8D" w:rsidP="00722D8D">
      <w:pPr>
        <w:numPr>
          <w:ilvl w:val="0"/>
          <w:numId w:val="83"/>
        </w:numPr>
        <w:tabs>
          <w:tab w:val="left" w:pos="0"/>
          <w:tab w:val="left" w:pos="1276"/>
        </w:tabs>
        <w:autoSpaceDE w:val="0"/>
        <w:autoSpaceDN w:val="0"/>
        <w:adjustRightInd w:val="0"/>
        <w:ind w:left="0" w:firstLine="709"/>
        <w:jc w:val="both"/>
        <w:rPr>
          <w:sz w:val="28"/>
          <w:szCs w:val="28"/>
        </w:rPr>
      </w:pPr>
      <w:r w:rsidRPr="00A83051">
        <w:rPr>
          <w:sz w:val="28"/>
          <w:szCs w:val="28"/>
        </w:rPr>
        <w:t>сведения о заявителе:</w:t>
      </w:r>
    </w:p>
    <w:p w14:paraId="414DCEE8" w14:textId="77777777" w:rsidR="00722D8D" w:rsidRPr="001C3F6F" w:rsidRDefault="00722D8D" w:rsidP="00722D8D">
      <w:pPr>
        <w:pStyle w:val="ConsPlusTitle"/>
        <w:widowControl/>
        <w:numPr>
          <w:ilvl w:val="0"/>
          <w:numId w:val="86"/>
        </w:numPr>
        <w:tabs>
          <w:tab w:val="left" w:pos="0"/>
          <w:tab w:val="left" w:pos="1134"/>
        </w:tabs>
        <w:ind w:left="0" w:firstLine="709"/>
        <w:jc w:val="both"/>
        <w:rPr>
          <w:b w:val="0"/>
          <w:bCs w:val="0"/>
        </w:rPr>
      </w:pPr>
      <w:r w:rsidRPr="001C3F6F">
        <w:rPr>
          <w:b w:val="0"/>
          <w:bCs w:val="0"/>
        </w:rPr>
        <w:t>для юридического лица полное и (при наличии) сокращенное наименование, в том числе фирменное наименование, организационно-правовая форма, фамилия, имя и (при наличии) отчество руководителя, место нахождения, контактный телефон, идентификационный номер налогоплательщика, банковские реквизиты;</w:t>
      </w:r>
    </w:p>
    <w:p w14:paraId="610776D1" w14:textId="77777777" w:rsidR="00722D8D" w:rsidRPr="001C3F6F" w:rsidRDefault="00722D8D" w:rsidP="00722D8D">
      <w:pPr>
        <w:pStyle w:val="ConsPlusTitle"/>
        <w:widowControl/>
        <w:numPr>
          <w:ilvl w:val="0"/>
          <w:numId w:val="86"/>
        </w:numPr>
        <w:tabs>
          <w:tab w:val="left" w:pos="0"/>
          <w:tab w:val="left" w:pos="1134"/>
        </w:tabs>
        <w:ind w:left="0" w:firstLine="709"/>
        <w:jc w:val="both"/>
        <w:rPr>
          <w:b w:val="0"/>
          <w:bCs w:val="0"/>
        </w:rPr>
      </w:pPr>
      <w:r w:rsidRPr="001C3F6F">
        <w:rPr>
          <w:b w:val="0"/>
          <w:bCs w:val="0"/>
        </w:rPr>
        <w:t>для индивидуального предпринимателя: фамилия, имя и (при наличии) отчество индивидуального предпринимателя, место его жительства, данные документа, удостоверяющего его личность, идентификационный номер налогоплательщика, банковские реквизиты;</w:t>
      </w:r>
    </w:p>
    <w:p w14:paraId="766621BD" w14:textId="77777777" w:rsidR="00722D8D" w:rsidRPr="001C3F6F" w:rsidRDefault="00722D8D" w:rsidP="00722D8D">
      <w:pPr>
        <w:pStyle w:val="ConsPlusTitle"/>
        <w:widowControl/>
        <w:numPr>
          <w:ilvl w:val="0"/>
          <w:numId w:val="86"/>
        </w:numPr>
        <w:tabs>
          <w:tab w:val="left" w:pos="0"/>
          <w:tab w:val="left" w:pos="1134"/>
        </w:tabs>
        <w:ind w:left="0" w:firstLine="709"/>
        <w:jc w:val="both"/>
        <w:rPr>
          <w:b w:val="0"/>
          <w:bCs w:val="0"/>
        </w:rPr>
      </w:pPr>
      <w:r w:rsidRPr="001C3F6F">
        <w:rPr>
          <w:b w:val="0"/>
          <w:bCs w:val="0"/>
        </w:rPr>
        <w:t>для физического лица: фамилия, имя и (при наличии) отчество, место его жительства, данные документа, удостоверяющего его личность</w:t>
      </w:r>
      <w:r>
        <w:rPr>
          <w:b w:val="0"/>
          <w:bCs w:val="0"/>
        </w:rPr>
        <w:t>.</w:t>
      </w:r>
    </w:p>
    <w:p w14:paraId="47294C7E" w14:textId="77777777" w:rsidR="00722D8D" w:rsidRPr="00A83051" w:rsidRDefault="00722D8D" w:rsidP="00722D8D">
      <w:pPr>
        <w:numPr>
          <w:ilvl w:val="0"/>
          <w:numId w:val="83"/>
        </w:numPr>
        <w:tabs>
          <w:tab w:val="left" w:pos="1276"/>
        </w:tabs>
        <w:ind w:left="0" w:firstLine="709"/>
        <w:jc w:val="both"/>
        <w:rPr>
          <w:bCs/>
          <w:sz w:val="28"/>
          <w:szCs w:val="28"/>
        </w:rPr>
      </w:pPr>
      <w:r w:rsidRPr="00A83051">
        <w:rPr>
          <w:bCs/>
          <w:sz w:val="28"/>
          <w:szCs w:val="28"/>
        </w:rPr>
        <w:t>основание для сноса или пересадки зеленых насаждений;</w:t>
      </w:r>
    </w:p>
    <w:p w14:paraId="166848EE" w14:textId="77777777" w:rsidR="00722D8D" w:rsidRPr="00A83051" w:rsidRDefault="00722D8D" w:rsidP="00722D8D">
      <w:pPr>
        <w:numPr>
          <w:ilvl w:val="0"/>
          <w:numId w:val="83"/>
        </w:numPr>
        <w:tabs>
          <w:tab w:val="left" w:pos="0"/>
          <w:tab w:val="left" w:pos="1276"/>
        </w:tabs>
        <w:autoSpaceDE w:val="0"/>
        <w:autoSpaceDN w:val="0"/>
        <w:adjustRightInd w:val="0"/>
        <w:ind w:left="0" w:firstLine="709"/>
        <w:jc w:val="both"/>
        <w:rPr>
          <w:sz w:val="28"/>
          <w:szCs w:val="28"/>
        </w:rPr>
      </w:pPr>
      <w:r w:rsidRPr="00A83051">
        <w:rPr>
          <w:sz w:val="28"/>
          <w:szCs w:val="28"/>
        </w:rPr>
        <w:t>сведения о местоположении, количестве и видах зеленых насаждений;</w:t>
      </w:r>
    </w:p>
    <w:p w14:paraId="39C28D0E" w14:textId="77777777" w:rsidR="00722D8D" w:rsidRPr="00A83051" w:rsidRDefault="00722D8D" w:rsidP="00722D8D">
      <w:pPr>
        <w:numPr>
          <w:ilvl w:val="0"/>
          <w:numId w:val="83"/>
        </w:numPr>
        <w:tabs>
          <w:tab w:val="left" w:pos="0"/>
          <w:tab w:val="left" w:pos="1276"/>
        </w:tabs>
        <w:autoSpaceDE w:val="0"/>
        <w:autoSpaceDN w:val="0"/>
        <w:adjustRightInd w:val="0"/>
        <w:ind w:left="0" w:firstLine="709"/>
        <w:jc w:val="both"/>
        <w:rPr>
          <w:bCs/>
          <w:sz w:val="28"/>
          <w:szCs w:val="28"/>
        </w:rPr>
      </w:pPr>
      <w:r w:rsidRPr="00A83051">
        <w:rPr>
          <w:bCs/>
          <w:sz w:val="28"/>
          <w:szCs w:val="28"/>
        </w:rPr>
        <w:t>предполагаемые сроки выполнения работ по сносу или пересадке зеленых насаждений;</w:t>
      </w:r>
    </w:p>
    <w:p w14:paraId="77AA2D92" w14:textId="77777777" w:rsidR="00722D8D" w:rsidRPr="00A83051" w:rsidRDefault="00722D8D" w:rsidP="00722D8D">
      <w:pPr>
        <w:numPr>
          <w:ilvl w:val="0"/>
          <w:numId w:val="83"/>
        </w:numPr>
        <w:tabs>
          <w:tab w:val="left" w:pos="0"/>
          <w:tab w:val="left" w:pos="1276"/>
        </w:tabs>
        <w:autoSpaceDE w:val="0"/>
        <w:autoSpaceDN w:val="0"/>
        <w:adjustRightInd w:val="0"/>
        <w:ind w:left="0" w:firstLine="709"/>
        <w:jc w:val="both"/>
        <w:rPr>
          <w:bCs/>
          <w:sz w:val="28"/>
          <w:szCs w:val="28"/>
        </w:rPr>
      </w:pPr>
      <w:r w:rsidRPr="00A83051">
        <w:rPr>
          <w:bCs/>
          <w:sz w:val="28"/>
          <w:szCs w:val="28"/>
        </w:rPr>
        <w:t xml:space="preserve">в случае пересадки указание на предполагаемое место пересадки зеленых насаждений. </w:t>
      </w:r>
    </w:p>
    <w:p w14:paraId="56A331EC" w14:textId="77777777" w:rsidR="00722D8D" w:rsidRPr="00A83051" w:rsidRDefault="00722D8D" w:rsidP="00722D8D">
      <w:pPr>
        <w:numPr>
          <w:ilvl w:val="0"/>
          <w:numId w:val="82"/>
        </w:numPr>
        <w:tabs>
          <w:tab w:val="left" w:pos="0"/>
        </w:tabs>
        <w:autoSpaceDE w:val="0"/>
        <w:autoSpaceDN w:val="0"/>
        <w:adjustRightInd w:val="0"/>
        <w:ind w:left="0" w:firstLine="709"/>
        <w:jc w:val="both"/>
        <w:rPr>
          <w:bCs/>
          <w:sz w:val="28"/>
          <w:szCs w:val="28"/>
        </w:rPr>
      </w:pPr>
      <w:r w:rsidRPr="00A83051">
        <w:rPr>
          <w:bCs/>
          <w:sz w:val="28"/>
          <w:szCs w:val="28"/>
        </w:rPr>
        <w:t xml:space="preserve">документ, удостоверяющий личность заявителя: документы, </w:t>
      </w:r>
      <w:r w:rsidRPr="00A83051">
        <w:rPr>
          <w:sz w:val="28"/>
          <w:szCs w:val="28"/>
        </w:rPr>
        <w:t>удостоверяющие</w:t>
      </w:r>
      <w:r w:rsidRPr="00A83051">
        <w:rPr>
          <w:bCs/>
          <w:sz w:val="28"/>
          <w:szCs w:val="28"/>
        </w:rPr>
        <w:t xml:space="preserve">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w:t>
      </w:r>
      <w:r w:rsidRPr="00A83051">
        <w:rPr>
          <w:bCs/>
          <w:sz w:val="28"/>
          <w:szCs w:val="28"/>
        </w:rPr>
        <w:br/>
        <w:t>и удостоверение беженца;</w:t>
      </w:r>
    </w:p>
    <w:p w14:paraId="4DBF1C8D"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документ, удостоверяющий право (полномочия) представителя физического или юридического лица, если с заявлением обращается представитель заявителя.</w:t>
      </w:r>
    </w:p>
    <w:p w14:paraId="37B723B1" w14:textId="77777777" w:rsidR="00722D8D" w:rsidRPr="00A83051" w:rsidRDefault="00722D8D" w:rsidP="00722D8D">
      <w:pPr>
        <w:numPr>
          <w:ilvl w:val="0"/>
          <w:numId w:val="82"/>
        </w:numPr>
        <w:tabs>
          <w:tab w:val="left" w:pos="0"/>
        </w:tabs>
        <w:autoSpaceDE w:val="0"/>
        <w:autoSpaceDN w:val="0"/>
        <w:adjustRightInd w:val="0"/>
        <w:ind w:left="0" w:firstLine="709"/>
        <w:jc w:val="both"/>
        <w:rPr>
          <w:bCs/>
          <w:sz w:val="28"/>
          <w:szCs w:val="28"/>
        </w:rPr>
      </w:pPr>
      <w:r w:rsidRPr="00A83051">
        <w:rPr>
          <w:bCs/>
          <w:sz w:val="28"/>
          <w:szCs w:val="28"/>
        </w:rPr>
        <w:t>к заявлению прикладываются документы:</w:t>
      </w:r>
    </w:p>
    <w:p w14:paraId="07E1084F" w14:textId="77777777" w:rsidR="00722D8D" w:rsidRDefault="00722D8D" w:rsidP="00722D8D">
      <w:pPr>
        <w:ind w:firstLine="709"/>
        <w:jc w:val="both"/>
        <w:rPr>
          <w:color w:val="000000"/>
          <w:sz w:val="28"/>
          <w:szCs w:val="28"/>
        </w:rPr>
      </w:pPr>
      <w:r>
        <w:rPr>
          <w:bCs/>
          <w:sz w:val="28"/>
          <w:szCs w:val="28"/>
        </w:rPr>
        <w:t xml:space="preserve">3.1 </w:t>
      </w:r>
      <w:r w:rsidRPr="00A83051">
        <w:rPr>
          <w:bCs/>
          <w:sz w:val="28"/>
          <w:szCs w:val="28"/>
        </w:rPr>
        <w:t>в случае, если зеленое насаждение является больным, сухостойным,</w:t>
      </w:r>
      <w:r w:rsidRPr="00A83051">
        <w:rPr>
          <w:color w:val="000000"/>
          <w:sz w:val="28"/>
          <w:szCs w:val="28"/>
        </w:rPr>
        <w:t xml:space="preserve"> «карантинным» либо в случае произрастания зеленого насаждения </w:t>
      </w:r>
      <w:r w:rsidRPr="00A83051">
        <w:rPr>
          <w:color w:val="000000"/>
          <w:sz w:val="28"/>
          <w:szCs w:val="28"/>
        </w:rPr>
        <w:br/>
        <w:t>с нарушением установленных строительных и санитарных норм и правил</w:t>
      </w:r>
      <w:r>
        <w:rPr>
          <w:color w:val="000000"/>
          <w:sz w:val="28"/>
          <w:szCs w:val="28"/>
        </w:rPr>
        <w:t>:</w:t>
      </w:r>
    </w:p>
    <w:p w14:paraId="5F086B5B" w14:textId="77777777" w:rsidR="00722D8D" w:rsidRPr="00A83051" w:rsidRDefault="00722D8D" w:rsidP="00722D8D">
      <w:pPr>
        <w:ind w:firstLine="709"/>
        <w:jc w:val="both"/>
        <w:rPr>
          <w:color w:val="000000"/>
          <w:sz w:val="28"/>
          <w:szCs w:val="28"/>
        </w:rPr>
      </w:pPr>
      <w:r>
        <w:rPr>
          <w:color w:val="000000"/>
          <w:sz w:val="28"/>
          <w:szCs w:val="28"/>
        </w:rPr>
        <w:t xml:space="preserve"> - </w:t>
      </w:r>
      <w:r w:rsidRPr="00A83051">
        <w:rPr>
          <w:color w:val="000000"/>
          <w:sz w:val="28"/>
          <w:szCs w:val="28"/>
        </w:rPr>
        <w:t>заключение уполномоченных органов, подтверждающее основание сноса или пересадки зеленых насаждений.</w:t>
      </w:r>
    </w:p>
    <w:p w14:paraId="610B65C9" w14:textId="77777777" w:rsidR="00722D8D" w:rsidRPr="00A83051" w:rsidRDefault="00722D8D" w:rsidP="00722D8D">
      <w:pPr>
        <w:ind w:firstLine="709"/>
        <w:jc w:val="both"/>
        <w:rPr>
          <w:color w:val="000000"/>
          <w:sz w:val="28"/>
          <w:szCs w:val="28"/>
        </w:rPr>
      </w:pPr>
      <w:r>
        <w:rPr>
          <w:color w:val="000000"/>
          <w:sz w:val="28"/>
          <w:szCs w:val="28"/>
        </w:rPr>
        <w:t>-</w:t>
      </w:r>
      <w:r w:rsidRPr="00A83051">
        <w:rPr>
          <w:color w:val="000000"/>
          <w:sz w:val="28"/>
          <w:szCs w:val="28"/>
        </w:rPr>
        <w:t>план-схема зеленых насаждений, находящихся на земельном участке, в том числе зеленых насаждений, подлежащих сносу;</w:t>
      </w:r>
    </w:p>
    <w:p w14:paraId="0D4CC729" w14:textId="77777777" w:rsidR="00722D8D" w:rsidRDefault="00722D8D" w:rsidP="00722D8D">
      <w:pPr>
        <w:numPr>
          <w:ilvl w:val="1"/>
          <w:numId w:val="87"/>
        </w:numPr>
        <w:tabs>
          <w:tab w:val="left" w:pos="709"/>
        </w:tabs>
        <w:ind w:left="0" w:firstLine="709"/>
        <w:jc w:val="both"/>
        <w:rPr>
          <w:color w:val="000000"/>
          <w:sz w:val="28"/>
          <w:szCs w:val="28"/>
        </w:rPr>
      </w:pPr>
      <w:r>
        <w:rPr>
          <w:color w:val="000000"/>
          <w:sz w:val="28"/>
          <w:szCs w:val="28"/>
        </w:rPr>
        <w:t>п</w:t>
      </w:r>
      <w:r w:rsidRPr="00A83051">
        <w:rPr>
          <w:color w:val="000000"/>
          <w:sz w:val="28"/>
          <w:szCs w:val="28"/>
        </w:rPr>
        <w:t>ри затемнении от деревьев жилых помещений</w:t>
      </w:r>
      <w:r>
        <w:rPr>
          <w:color w:val="000000"/>
          <w:sz w:val="28"/>
          <w:szCs w:val="28"/>
        </w:rPr>
        <w:t>:</w:t>
      </w:r>
    </w:p>
    <w:p w14:paraId="55811C07" w14:textId="77777777" w:rsidR="00722D8D" w:rsidRDefault="00722D8D" w:rsidP="00722D8D">
      <w:pPr>
        <w:ind w:firstLine="709"/>
        <w:jc w:val="both"/>
        <w:rPr>
          <w:color w:val="000000"/>
          <w:sz w:val="28"/>
          <w:szCs w:val="28"/>
        </w:rPr>
      </w:pPr>
      <w:r>
        <w:rPr>
          <w:color w:val="000000"/>
          <w:sz w:val="28"/>
          <w:szCs w:val="28"/>
        </w:rPr>
        <w:t xml:space="preserve"> </w:t>
      </w:r>
      <w:r w:rsidRPr="00402067">
        <w:rPr>
          <w:color w:val="000000"/>
          <w:sz w:val="28"/>
          <w:szCs w:val="28"/>
        </w:rPr>
        <w:t xml:space="preserve">- </w:t>
      </w:r>
      <w:r w:rsidRPr="00A83051">
        <w:rPr>
          <w:color w:val="000000"/>
          <w:sz w:val="28"/>
          <w:szCs w:val="28"/>
        </w:rPr>
        <w:t>предписание органов государственного санитарно-эпидемиологического надзора об устранении нарушений требований санитарных правил или экспертное заключение о несоответствии естественной освещенности в жилых помещениях требованиям санитарных правил, выданное уполномоченным органом.</w:t>
      </w:r>
    </w:p>
    <w:p w14:paraId="551D11DB" w14:textId="77777777" w:rsidR="00722D8D" w:rsidRPr="007B0584" w:rsidRDefault="00722D8D" w:rsidP="00722D8D">
      <w:pPr>
        <w:ind w:firstLine="709"/>
        <w:jc w:val="both"/>
        <w:rPr>
          <w:color w:val="000000"/>
          <w:sz w:val="28"/>
          <w:szCs w:val="28"/>
        </w:rPr>
      </w:pPr>
      <w:r>
        <w:rPr>
          <w:color w:val="000000"/>
          <w:sz w:val="28"/>
          <w:szCs w:val="28"/>
        </w:rPr>
        <w:t xml:space="preserve">3.3 </w:t>
      </w:r>
      <w:r w:rsidRPr="007B0584">
        <w:rPr>
          <w:color w:val="000000"/>
          <w:sz w:val="28"/>
          <w:szCs w:val="28"/>
        </w:rPr>
        <w:t>при капитальном строительстве (реконструкции) зданий, сооружений, дорог, коммуникаций и других объектов капитального строительства, предусмотренных утвержденной и согласованной в установленном порядке градостроительной документацией:</w:t>
      </w:r>
    </w:p>
    <w:p w14:paraId="5742EC2D" w14:textId="77777777" w:rsidR="00722D8D" w:rsidRPr="007B0584" w:rsidRDefault="00722D8D" w:rsidP="00722D8D">
      <w:pPr>
        <w:ind w:firstLine="709"/>
        <w:jc w:val="both"/>
        <w:rPr>
          <w:color w:val="000000"/>
          <w:sz w:val="28"/>
          <w:szCs w:val="28"/>
        </w:rPr>
      </w:pPr>
      <w:r w:rsidRPr="007B0584">
        <w:rPr>
          <w:color w:val="000000"/>
          <w:sz w:val="28"/>
          <w:szCs w:val="28"/>
        </w:rPr>
        <w:lastRenderedPageBreak/>
        <w:t>- копия схемы планировочной организации земельного участка с отображением решений из проектной документации по планировке и благоустройству территории;</w:t>
      </w:r>
    </w:p>
    <w:p w14:paraId="3D6B7096" w14:textId="77777777" w:rsidR="00722D8D" w:rsidRPr="007B0584" w:rsidRDefault="00722D8D" w:rsidP="00722D8D">
      <w:pPr>
        <w:ind w:firstLine="709"/>
        <w:jc w:val="both"/>
        <w:rPr>
          <w:color w:val="000000"/>
          <w:sz w:val="28"/>
          <w:szCs w:val="28"/>
        </w:rPr>
      </w:pPr>
      <w:r w:rsidRPr="007B0584">
        <w:rPr>
          <w:color w:val="000000"/>
          <w:sz w:val="28"/>
          <w:szCs w:val="28"/>
        </w:rPr>
        <w:t>- план-схема зеленых насаждений, находящихся на земельном участке, в том числе зеленых насаждений, подлежащих сносу;</w:t>
      </w:r>
    </w:p>
    <w:p w14:paraId="5DCAF618" w14:textId="77777777" w:rsidR="00722D8D" w:rsidRPr="007B0584" w:rsidRDefault="00722D8D" w:rsidP="00722D8D">
      <w:pPr>
        <w:ind w:firstLine="709"/>
        <w:jc w:val="both"/>
        <w:rPr>
          <w:color w:val="000000"/>
          <w:sz w:val="28"/>
          <w:szCs w:val="28"/>
        </w:rPr>
      </w:pPr>
      <w:r w:rsidRPr="007B0584">
        <w:rPr>
          <w:color w:val="000000"/>
          <w:sz w:val="28"/>
          <w:szCs w:val="28"/>
        </w:rPr>
        <w:t>3.4) при производстве земляных работ, связанных с проведением инженерных изысканий для подготовки проектной документации, размещением временных сооружений:</w:t>
      </w:r>
    </w:p>
    <w:p w14:paraId="4E4FDB1F" w14:textId="77777777" w:rsidR="00722D8D" w:rsidRPr="007B0584" w:rsidRDefault="00722D8D" w:rsidP="00722D8D">
      <w:pPr>
        <w:ind w:firstLine="709"/>
        <w:jc w:val="both"/>
        <w:rPr>
          <w:color w:val="000000"/>
          <w:sz w:val="28"/>
          <w:szCs w:val="28"/>
        </w:rPr>
      </w:pPr>
      <w:r w:rsidRPr="007B0584">
        <w:rPr>
          <w:color w:val="000000"/>
          <w:sz w:val="28"/>
          <w:szCs w:val="28"/>
        </w:rPr>
        <w:t>- копия документа, подтверждающего производство земляных работ, инженерных изысканий;</w:t>
      </w:r>
    </w:p>
    <w:p w14:paraId="68961D62" w14:textId="77777777" w:rsidR="00722D8D" w:rsidRPr="00A83051" w:rsidRDefault="00722D8D" w:rsidP="00722D8D">
      <w:pPr>
        <w:ind w:firstLine="709"/>
        <w:jc w:val="both"/>
        <w:rPr>
          <w:color w:val="000000"/>
          <w:sz w:val="28"/>
          <w:szCs w:val="28"/>
        </w:rPr>
      </w:pPr>
      <w:r w:rsidRPr="007B0584">
        <w:rPr>
          <w:color w:val="000000"/>
          <w:sz w:val="28"/>
          <w:szCs w:val="28"/>
        </w:rPr>
        <w:t>- план-схема зеленых насаждений, находящихся на земельном участке, в том числе зеленых насаждений, подлежащих сносу</w:t>
      </w:r>
    </w:p>
    <w:p w14:paraId="61F232BC" w14:textId="77777777" w:rsidR="00722D8D" w:rsidRDefault="00722D8D" w:rsidP="00722D8D">
      <w:pPr>
        <w:autoSpaceDE w:val="0"/>
        <w:autoSpaceDN w:val="0"/>
        <w:adjustRightInd w:val="0"/>
        <w:ind w:firstLine="709"/>
        <w:jc w:val="both"/>
        <w:rPr>
          <w:sz w:val="28"/>
          <w:szCs w:val="28"/>
        </w:rPr>
      </w:pPr>
      <w:r w:rsidRPr="00E6538E">
        <w:rPr>
          <w:sz w:val="28"/>
          <w:szCs w:val="28"/>
        </w:rPr>
        <w:t>Дополнительно заявитель вправе представить любые документы, в обоснование сноса или пересадки зеленых насаждений по своему усмотрению.</w:t>
      </w:r>
    </w:p>
    <w:p w14:paraId="239132FC"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 xml:space="preserve">2.7. </w:t>
      </w:r>
      <w:r w:rsidRPr="00973408">
        <w:rPr>
          <w:sz w:val="28"/>
          <w:szCs w:val="28"/>
        </w:rPr>
        <w:t>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145DBB7A" w14:textId="77777777" w:rsidR="00722D8D" w:rsidRPr="00A0644D" w:rsidRDefault="00722D8D" w:rsidP="00722D8D">
      <w:pPr>
        <w:tabs>
          <w:tab w:val="left" w:pos="1276"/>
        </w:tabs>
        <w:autoSpaceDE w:val="0"/>
        <w:autoSpaceDN w:val="0"/>
        <w:adjustRightInd w:val="0"/>
        <w:ind w:firstLine="709"/>
        <w:jc w:val="both"/>
        <w:rPr>
          <w:sz w:val="28"/>
          <w:szCs w:val="28"/>
        </w:rPr>
      </w:pPr>
      <w:r w:rsidRPr="00A0644D">
        <w:rPr>
          <w:sz w:val="28"/>
          <w:szCs w:val="28"/>
        </w:rPr>
        <w:t>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6AEDE732" w14:textId="77777777" w:rsidR="00722D8D" w:rsidRPr="00A0644D" w:rsidRDefault="00722D8D" w:rsidP="00722D8D">
      <w:pPr>
        <w:tabs>
          <w:tab w:val="left" w:pos="1276"/>
        </w:tabs>
        <w:autoSpaceDE w:val="0"/>
        <w:autoSpaceDN w:val="0"/>
        <w:adjustRightInd w:val="0"/>
        <w:ind w:firstLine="709"/>
        <w:jc w:val="both"/>
        <w:rPr>
          <w:sz w:val="28"/>
          <w:szCs w:val="28"/>
        </w:rPr>
      </w:pPr>
      <w:r w:rsidRPr="00A0644D">
        <w:rPr>
          <w:sz w:val="28"/>
          <w:szCs w:val="28"/>
        </w:rPr>
        <w:t>выписка из Единого государственного реестра юридических лиц;</w:t>
      </w:r>
    </w:p>
    <w:p w14:paraId="43CB6BFD" w14:textId="77777777" w:rsidR="00722D8D" w:rsidRPr="00A0644D" w:rsidRDefault="00722D8D" w:rsidP="00722D8D">
      <w:pPr>
        <w:tabs>
          <w:tab w:val="left" w:pos="1276"/>
        </w:tabs>
        <w:autoSpaceDE w:val="0"/>
        <w:autoSpaceDN w:val="0"/>
        <w:adjustRightInd w:val="0"/>
        <w:ind w:firstLine="709"/>
        <w:jc w:val="both"/>
        <w:rPr>
          <w:sz w:val="28"/>
          <w:szCs w:val="28"/>
        </w:rPr>
      </w:pPr>
      <w:r w:rsidRPr="00A0644D">
        <w:rPr>
          <w:sz w:val="28"/>
          <w:szCs w:val="28"/>
        </w:rPr>
        <w:t>выписка из Единого государственного реестра индивидуальных предпринимателей;</w:t>
      </w:r>
    </w:p>
    <w:p w14:paraId="6DFAA871" w14:textId="77777777" w:rsidR="00722D8D" w:rsidRPr="00A0644D" w:rsidRDefault="00722D8D" w:rsidP="00722D8D">
      <w:pPr>
        <w:tabs>
          <w:tab w:val="left" w:pos="1276"/>
        </w:tabs>
        <w:autoSpaceDE w:val="0"/>
        <w:autoSpaceDN w:val="0"/>
        <w:adjustRightInd w:val="0"/>
        <w:ind w:firstLine="709"/>
        <w:jc w:val="both"/>
        <w:rPr>
          <w:sz w:val="28"/>
          <w:szCs w:val="28"/>
        </w:rPr>
      </w:pPr>
      <w:r w:rsidRPr="00A0644D">
        <w:rPr>
          <w:sz w:val="28"/>
          <w:szCs w:val="28"/>
        </w:rPr>
        <w:t>правоустанавливающие документы на земельный участок;</w:t>
      </w:r>
    </w:p>
    <w:p w14:paraId="441CE798" w14:textId="77777777" w:rsidR="00722D8D" w:rsidRPr="00A0644D" w:rsidRDefault="00722D8D" w:rsidP="00722D8D">
      <w:pPr>
        <w:tabs>
          <w:tab w:val="left" w:pos="1276"/>
        </w:tabs>
        <w:autoSpaceDE w:val="0"/>
        <w:autoSpaceDN w:val="0"/>
        <w:adjustRightInd w:val="0"/>
        <w:ind w:firstLine="709"/>
        <w:jc w:val="both"/>
        <w:rPr>
          <w:sz w:val="28"/>
          <w:szCs w:val="28"/>
        </w:rPr>
      </w:pPr>
      <w:r w:rsidRPr="00A0644D">
        <w:rPr>
          <w:sz w:val="28"/>
          <w:szCs w:val="28"/>
        </w:rPr>
        <w:t>кадастровый паспорт земельного участка.</w:t>
      </w:r>
    </w:p>
    <w:p w14:paraId="23ED8577" w14:textId="77777777" w:rsidR="00722D8D" w:rsidRPr="00A0644D" w:rsidRDefault="00722D8D" w:rsidP="00722D8D">
      <w:pPr>
        <w:tabs>
          <w:tab w:val="left" w:pos="1276"/>
        </w:tabs>
        <w:autoSpaceDE w:val="0"/>
        <w:autoSpaceDN w:val="0"/>
        <w:adjustRightInd w:val="0"/>
        <w:ind w:firstLine="709"/>
        <w:jc w:val="both"/>
        <w:rPr>
          <w:sz w:val="28"/>
          <w:szCs w:val="28"/>
        </w:rPr>
      </w:pPr>
      <w:r w:rsidRPr="00A0644D">
        <w:rPr>
          <w:sz w:val="28"/>
          <w:szCs w:val="28"/>
        </w:rPr>
        <w:t>Заявитель вправе представить документы, указанные в п. 2.7, по собственной инициативе.</w:t>
      </w:r>
    </w:p>
    <w:p w14:paraId="6A25F880" w14:textId="77777777" w:rsidR="00722D8D" w:rsidRDefault="00722D8D" w:rsidP="00722D8D">
      <w:pPr>
        <w:tabs>
          <w:tab w:val="left" w:pos="1276"/>
        </w:tabs>
        <w:autoSpaceDE w:val="0"/>
        <w:autoSpaceDN w:val="0"/>
        <w:adjustRightInd w:val="0"/>
        <w:ind w:firstLine="709"/>
        <w:jc w:val="both"/>
        <w:rPr>
          <w:bCs/>
          <w:sz w:val="28"/>
          <w:szCs w:val="28"/>
        </w:rPr>
      </w:pPr>
      <w:r w:rsidRPr="00041373">
        <w:rPr>
          <w:bCs/>
          <w:sz w:val="28"/>
          <w:szCs w:val="28"/>
        </w:rPr>
        <w:t>2.7.1. При предоставлении муниципальной услуги запрещается требовать от Заявителя:</w:t>
      </w:r>
    </w:p>
    <w:p w14:paraId="4DBB3146" w14:textId="77777777" w:rsidR="00722D8D" w:rsidRPr="000F1E12" w:rsidRDefault="00722D8D" w:rsidP="00722D8D">
      <w:pPr>
        <w:tabs>
          <w:tab w:val="left" w:pos="1134"/>
        </w:tabs>
        <w:ind w:firstLine="709"/>
        <w:jc w:val="both"/>
        <w:rPr>
          <w:bCs/>
          <w:sz w:val="28"/>
          <w:szCs w:val="28"/>
        </w:rPr>
      </w:pPr>
      <w:r w:rsidRPr="000F1E12">
        <w:rPr>
          <w:bCs/>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15E1E0D" w14:textId="77777777" w:rsidR="00722D8D" w:rsidRPr="000F1E12" w:rsidRDefault="00722D8D" w:rsidP="00722D8D">
      <w:pPr>
        <w:tabs>
          <w:tab w:val="left" w:pos="1134"/>
        </w:tabs>
        <w:ind w:firstLine="709"/>
        <w:jc w:val="both"/>
        <w:rPr>
          <w:bCs/>
          <w:sz w:val="28"/>
          <w:szCs w:val="28"/>
        </w:rPr>
      </w:pPr>
      <w:r w:rsidRPr="000F1E12">
        <w:rPr>
          <w:bCs/>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муниципальных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w:t>
      </w:r>
      <w:r w:rsidRPr="000F1E12">
        <w:rPr>
          <w:bCs/>
          <w:sz w:val="28"/>
          <w:szCs w:val="28"/>
        </w:rPr>
        <w:lastRenderedPageBreak/>
        <w:t>предоставлении муниципальной услуг, за исключением документов, указанных в части 6 статьи 7 Федерального закона № 210-ФЗ;</w:t>
      </w:r>
    </w:p>
    <w:p w14:paraId="32B3A779" w14:textId="77777777" w:rsidR="00722D8D" w:rsidRPr="000F1E12" w:rsidRDefault="00722D8D" w:rsidP="00722D8D">
      <w:pPr>
        <w:tabs>
          <w:tab w:val="left" w:pos="1134"/>
        </w:tabs>
        <w:ind w:firstLine="709"/>
        <w:jc w:val="both"/>
        <w:rPr>
          <w:bCs/>
          <w:sz w:val="28"/>
          <w:szCs w:val="28"/>
        </w:rPr>
      </w:pPr>
      <w:r w:rsidRPr="000F1E12">
        <w:rPr>
          <w:bCs/>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14:paraId="312CA320" w14:textId="77777777" w:rsidR="00722D8D" w:rsidRPr="000F1E12" w:rsidRDefault="00722D8D" w:rsidP="00722D8D">
      <w:pPr>
        <w:tabs>
          <w:tab w:val="left" w:pos="1134"/>
        </w:tabs>
        <w:ind w:firstLine="709"/>
        <w:jc w:val="both"/>
        <w:rPr>
          <w:bCs/>
          <w:sz w:val="28"/>
          <w:szCs w:val="28"/>
        </w:rPr>
      </w:pPr>
      <w:r w:rsidRPr="000F1E12">
        <w:rPr>
          <w:bCs/>
          <w:sz w:val="28"/>
          <w:szCs w:val="28"/>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w:t>
      </w:r>
      <w:r>
        <w:rPr>
          <w:bCs/>
          <w:sz w:val="28"/>
          <w:szCs w:val="28"/>
        </w:rPr>
        <w:t>№</w:t>
      </w:r>
      <w:r w:rsidRPr="000F1E12">
        <w:rPr>
          <w:bCs/>
          <w:sz w:val="28"/>
          <w:szCs w:val="28"/>
        </w:rPr>
        <w:t xml:space="preserve"> 210-ФЗ;</w:t>
      </w:r>
    </w:p>
    <w:p w14:paraId="187AD81F" w14:textId="77777777" w:rsidR="00722D8D" w:rsidRDefault="00722D8D" w:rsidP="00722D8D">
      <w:pPr>
        <w:tabs>
          <w:tab w:val="left" w:pos="1134"/>
        </w:tabs>
        <w:ind w:firstLine="709"/>
        <w:jc w:val="both"/>
        <w:rPr>
          <w:bCs/>
          <w:sz w:val="28"/>
          <w:szCs w:val="28"/>
        </w:rPr>
      </w:pPr>
      <w:r w:rsidRPr="000F1E12">
        <w:rPr>
          <w:bCs/>
          <w:sz w:val="28"/>
          <w:szCs w:val="28"/>
        </w:rPr>
        <w:t xml:space="preserve">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Pr>
          <w:bCs/>
          <w:sz w:val="28"/>
          <w:szCs w:val="28"/>
        </w:rPr>
        <w:t xml:space="preserve">№ </w:t>
      </w:r>
      <w:r w:rsidRPr="000F1E12">
        <w:rPr>
          <w:bCs/>
          <w:sz w:val="28"/>
          <w:szCs w:val="28"/>
        </w:rPr>
        <w:t>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3BC1DA67" w14:textId="77777777" w:rsidR="00722D8D" w:rsidRPr="00A83051" w:rsidRDefault="00722D8D" w:rsidP="00722D8D">
      <w:pPr>
        <w:tabs>
          <w:tab w:val="left" w:pos="1134"/>
        </w:tabs>
        <w:ind w:firstLine="709"/>
        <w:jc w:val="both"/>
        <w:rPr>
          <w:rFonts w:eastAsia="Calibri"/>
          <w:sz w:val="28"/>
          <w:szCs w:val="28"/>
          <w:lang w:eastAsia="en-US"/>
        </w:rPr>
      </w:pPr>
      <w:r w:rsidRPr="00A83051">
        <w:rPr>
          <w:rFonts w:eastAsia="Calibri"/>
          <w:sz w:val="28"/>
          <w:szCs w:val="28"/>
          <w:lang w:eastAsia="en-US"/>
        </w:rPr>
        <w:t xml:space="preserve">2.7.2. При наступлении событий, являющихся основанием </w:t>
      </w:r>
      <w:r w:rsidRPr="00A83051">
        <w:rPr>
          <w:rFonts w:eastAsia="Calibri"/>
          <w:sz w:val="28"/>
          <w:szCs w:val="28"/>
          <w:lang w:eastAsia="en-US"/>
        </w:rPr>
        <w:br/>
        <w:t>для предоставления муниципальной услуги, Администрация вправе:</w:t>
      </w:r>
    </w:p>
    <w:p w14:paraId="16E483A7" w14:textId="77777777" w:rsidR="00722D8D" w:rsidRPr="001B3823" w:rsidRDefault="00722D8D" w:rsidP="00722D8D">
      <w:pPr>
        <w:tabs>
          <w:tab w:val="left" w:pos="142"/>
          <w:tab w:val="left" w:pos="284"/>
        </w:tabs>
        <w:ind w:firstLine="709"/>
        <w:jc w:val="both"/>
        <w:rPr>
          <w:rFonts w:eastAsia="Calibri"/>
          <w:sz w:val="28"/>
          <w:szCs w:val="28"/>
          <w:lang w:eastAsia="en-US"/>
        </w:rPr>
      </w:pPr>
      <w:r w:rsidRPr="001B3823">
        <w:rPr>
          <w:rFonts w:eastAsia="Calibri"/>
          <w:sz w:val="28"/>
          <w:szCs w:val="28"/>
          <w:lang w:eastAsia="en-US"/>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579B562A" w14:textId="77777777" w:rsidR="00722D8D" w:rsidRDefault="00722D8D" w:rsidP="00722D8D">
      <w:pPr>
        <w:tabs>
          <w:tab w:val="left" w:pos="142"/>
          <w:tab w:val="left" w:pos="284"/>
        </w:tabs>
        <w:ind w:firstLine="709"/>
        <w:jc w:val="both"/>
        <w:rPr>
          <w:rFonts w:eastAsia="Calibri"/>
          <w:sz w:val="28"/>
          <w:szCs w:val="28"/>
          <w:lang w:eastAsia="en-US"/>
        </w:rPr>
      </w:pPr>
      <w:r w:rsidRPr="001B3823">
        <w:rPr>
          <w:rFonts w:eastAsia="Calibri"/>
          <w:sz w:val="28"/>
          <w:szCs w:val="28"/>
          <w:lang w:eastAsia="en-US"/>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14:paraId="7D456172" w14:textId="77777777" w:rsidR="00722D8D" w:rsidRPr="00460897" w:rsidRDefault="00722D8D" w:rsidP="00722D8D">
      <w:pPr>
        <w:tabs>
          <w:tab w:val="left" w:pos="142"/>
          <w:tab w:val="left" w:pos="284"/>
        </w:tabs>
        <w:ind w:firstLine="709"/>
        <w:jc w:val="both"/>
        <w:rPr>
          <w:sz w:val="28"/>
          <w:szCs w:val="28"/>
        </w:rPr>
      </w:pPr>
      <w:r w:rsidRPr="00A83051">
        <w:rPr>
          <w:sz w:val="28"/>
          <w:szCs w:val="28"/>
        </w:rPr>
        <w:t xml:space="preserve">2.8. </w:t>
      </w:r>
      <w:r w:rsidRPr="00460897">
        <w:rPr>
          <w:sz w:val="28"/>
          <w:szCs w:val="28"/>
        </w:rPr>
        <w:t>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69B84A99" w14:textId="77777777" w:rsidR="00722D8D" w:rsidRDefault="00722D8D" w:rsidP="00722D8D">
      <w:pPr>
        <w:tabs>
          <w:tab w:val="left" w:pos="142"/>
          <w:tab w:val="left" w:pos="284"/>
        </w:tabs>
        <w:ind w:firstLine="709"/>
        <w:jc w:val="both"/>
        <w:rPr>
          <w:sz w:val="28"/>
          <w:szCs w:val="28"/>
        </w:rPr>
      </w:pPr>
      <w:r w:rsidRPr="00460897">
        <w:rPr>
          <w:sz w:val="28"/>
          <w:szCs w:val="28"/>
        </w:rPr>
        <w:t>Основания для приостановления предоставления муниципальной услуги не предусмотрены.</w:t>
      </w:r>
    </w:p>
    <w:p w14:paraId="5E12B6E8" w14:textId="77777777" w:rsidR="00722D8D" w:rsidRPr="00A83051" w:rsidRDefault="00722D8D" w:rsidP="00722D8D">
      <w:pPr>
        <w:tabs>
          <w:tab w:val="left" w:pos="142"/>
          <w:tab w:val="left" w:pos="284"/>
        </w:tabs>
        <w:ind w:firstLine="709"/>
        <w:jc w:val="both"/>
        <w:rPr>
          <w:sz w:val="28"/>
          <w:szCs w:val="28"/>
        </w:rPr>
      </w:pPr>
      <w:r w:rsidRPr="00A83051">
        <w:rPr>
          <w:sz w:val="28"/>
          <w:szCs w:val="28"/>
        </w:rPr>
        <w:t xml:space="preserve">2.9. Оснований для отказа в приеме документов, необходимых </w:t>
      </w:r>
      <w:r w:rsidRPr="00A83051">
        <w:rPr>
          <w:sz w:val="28"/>
          <w:szCs w:val="28"/>
        </w:rPr>
        <w:br/>
        <w:t>для предоставления муниципальной услуги, не имеется.</w:t>
      </w:r>
    </w:p>
    <w:p w14:paraId="0EFFCEA2" w14:textId="77777777" w:rsidR="00722D8D" w:rsidRDefault="00722D8D" w:rsidP="00722D8D">
      <w:pPr>
        <w:autoSpaceDE w:val="0"/>
        <w:autoSpaceDN w:val="0"/>
        <w:adjustRightInd w:val="0"/>
        <w:ind w:firstLine="709"/>
        <w:jc w:val="both"/>
        <w:rPr>
          <w:sz w:val="28"/>
          <w:szCs w:val="28"/>
        </w:rPr>
      </w:pPr>
      <w:r w:rsidRPr="009D34C3">
        <w:rPr>
          <w:sz w:val="28"/>
          <w:szCs w:val="28"/>
        </w:rPr>
        <w:t>2.10. Исчерпывающий перечень оснований для отказа в предоставлении муниципальной услуги:</w:t>
      </w:r>
    </w:p>
    <w:p w14:paraId="06A6C2FE" w14:textId="77777777" w:rsidR="00722D8D" w:rsidRPr="00A83051" w:rsidRDefault="00722D8D" w:rsidP="00722D8D">
      <w:pPr>
        <w:autoSpaceDE w:val="0"/>
        <w:autoSpaceDN w:val="0"/>
        <w:adjustRightInd w:val="0"/>
        <w:ind w:firstLine="709"/>
        <w:jc w:val="both"/>
        <w:rPr>
          <w:sz w:val="28"/>
          <w:szCs w:val="28"/>
        </w:rPr>
      </w:pPr>
      <w:r w:rsidRPr="00A83051">
        <w:rPr>
          <w:sz w:val="28"/>
          <w:szCs w:val="28"/>
        </w:rPr>
        <w:lastRenderedPageBreak/>
        <w:t xml:space="preserve">2.10.1. </w:t>
      </w:r>
      <w:r w:rsidRPr="00A83051">
        <w:rPr>
          <w:spacing w:val="-6"/>
          <w:sz w:val="28"/>
          <w:szCs w:val="28"/>
        </w:rPr>
        <w:t xml:space="preserve">Предоставление неполного комплекта документов, необходимых </w:t>
      </w:r>
      <w:r w:rsidRPr="00A83051">
        <w:rPr>
          <w:spacing w:val="-6"/>
          <w:sz w:val="28"/>
          <w:szCs w:val="28"/>
        </w:rPr>
        <w:br/>
        <w:t>в соответствии с законодательными</w:t>
      </w:r>
      <w:r w:rsidRPr="00A83051">
        <w:rPr>
          <w:sz w:val="28"/>
          <w:szCs w:val="28"/>
        </w:rPr>
        <w:t xml:space="preserve"> и иными нормативными правовыми актами для оказания услуги, подлежащих представлению заявителем:</w:t>
      </w:r>
    </w:p>
    <w:p w14:paraId="46934F35" w14:textId="77777777" w:rsidR="00722D8D" w:rsidRPr="00A83051" w:rsidRDefault="00722D8D" w:rsidP="00722D8D">
      <w:pPr>
        <w:autoSpaceDE w:val="0"/>
        <w:autoSpaceDN w:val="0"/>
        <w:adjustRightInd w:val="0"/>
        <w:ind w:firstLine="709"/>
        <w:jc w:val="both"/>
        <w:rPr>
          <w:bCs/>
          <w:sz w:val="28"/>
          <w:szCs w:val="28"/>
        </w:rPr>
      </w:pPr>
      <w:r w:rsidRPr="00A83051">
        <w:rPr>
          <w:bCs/>
          <w:sz w:val="28"/>
          <w:szCs w:val="28"/>
        </w:rPr>
        <w:t>отсутствие документов, указанных в подпункте 2, 3 пункта 2.6 регламента, в зависимости от оснований, на которые ссылается заявитель при подаче заявления.</w:t>
      </w:r>
    </w:p>
    <w:p w14:paraId="1C52824B"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 xml:space="preserve">2.10.2. Заявление на получение услуги оформлено не в соответствии </w:t>
      </w:r>
      <w:r w:rsidRPr="00A83051">
        <w:rPr>
          <w:sz w:val="28"/>
          <w:szCs w:val="28"/>
        </w:rPr>
        <w:br/>
        <w:t>с административным регламентом:</w:t>
      </w:r>
    </w:p>
    <w:p w14:paraId="245D2926" w14:textId="77777777" w:rsidR="00722D8D" w:rsidRPr="00A83051" w:rsidRDefault="00722D8D" w:rsidP="00722D8D">
      <w:pPr>
        <w:autoSpaceDE w:val="0"/>
        <w:autoSpaceDN w:val="0"/>
        <w:adjustRightInd w:val="0"/>
        <w:ind w:firstLine="709"/>
        <w:jc w:val="both"/>
        <w:rPr>
          <w:bCs/>
          <w:sz w:val="28"/>
          <w:szCs w:val="28"/>
        </w:rPr>
      </w:pPr>
      <w:r w:rsidRPr="00A83051">
        <w:rPr>
          <w:sz w:val="28"/>
          <w:szCs w:val="28"/>
        </w:rPr>
        <w:t>н</w:t>
      </w:r>
      <w:r w:rsidRPr="00A83051">
        <w:rPr>
          <w:bCs/>
          <w:sz w:val="28"/>
          <w:szCs w:val="28"/>
        </w:rPr>
        <w:t>есоответствие заявления требованиям, установленным подпунктом 1 пункта 2.6 регламента;</w:t>
      </w:r>
    </w:p>
    <w:p w14:paraId="25006F99" w14:textId="77777777" w:rsidR="00722D8D" w:rsidRPr="00A83051" w:rsidRDefault="00722D8D" w:rsidP="00722D8D">
      <w:pPr>
        <w:autoSpaceDE w:val="0"/>
        <w:autoSpaceDN w:val="0"/>
        <w:adjustRightInd w:val="0"/>
        <w:ind w:firstLine="709"/>
        <w:jc w:val="both"/>
        <w:rPr>
          <w:bCs/>
          <w:sz w:val="28"/>
          <w:szCs w:val="28"/>
        </w:rPr>
      </w:pPr>
      <w:r w:rsidRPr="00A83051">
        <w:rPr>
          <w:bCs/>
          <w:sz w:val="28"/>
          <w:szCs w:val="28"/>
        </w:rPr>
        <w:t>2.10.3. Отсутствие права на предоставление муниципальной услуги:</w:t>
      </w:r>
    </w:p>
    <w:p w14:paraId="1CC5FD6D" w14:textId="77777777" w:rsidR="00722D8D" w:rsidRDefault="00722D8D" w:rsidP="00722D8D">
      <w:pPr>
        <w:autoSpaceDE w:val="0"/>
        <w:autoSpaceDN w:val="0"/>
        <w:adjustRightInd w:val="0"/>
        <w:ind w:firstLine="709"/>
        <w:jc w:val="both"/>
        <w:rPr>
          <w:bCs/>
          <w:sz w:val="28"/>
          <w:szCs w:val="28"/>
        </w:rPr>
      </w:pPr>
      <w:r w:rsidRPr="00A83051">
        <w:rPr>
          <w:bCs/>
          <w:sz w:val="28"/>
          <w:szCs w:val="28"/>
        </w:rPr>
        <w:t xml:space="preserve">в случаях, если зеленые насаждения произрастают на земельных участках, находящихся за пределами границ </w:t>
      </w:r>
      <w:r>
        <w:rPr>
          <w:bCs/>
          <w:sz w:val="28"/>
          <w:szCs w:val="28"/>
        </w:rPr>
        <w:t>муниципального образования</w:t>
      </w:r>
      <w:r w:rsidRPr="00A83051">
        <w:rPr>
          <w:bCs/>
          <w:sz w:val="28"/>
          <w:szCs w:val="28"/>
        </w:rPr>
        <w:t>.</w:t>
      </w:r>
    </w:p>
    <w:p w14:paraId="729804F4" w14:textId="77777777" w:rsidR="00722D8D" w:rsidRPr="00287202" w:rsidRDefault="00722D8D" w:rsidP="00722D8D">
      <w:pPr>
        <w:autoSpaceDE w:val="0"/>
        <w:autoSpaceDN w:val="0"/>
        <w:adjustRightInd w:val="0"/>
        <w:ind w:firstLine="709"/>
        <w:jc w:val="both"/>
        <w:rPr>
          <w:bCs/>
          <w:sz w:val="28"/>
          <w:szCs w:val="28"/>
        </w:rPr>
      </w:pPr>
      <w:r w:rsidRPr="00287202">
        <w:rPr>
          <w:bCs/>
          <w:sz w:val="28"/>
          <w:szCs w:val="28"/>
        </w:rPr>
        <w:t>2.10.4. Отсутствие подтверждения факта оплаты восстановительной стоимости зеленых насаждений.</w:t>
      </w:r>
    </w:p>
    <w:p w14:paraId="4D02F3FC"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2.11. Муниципальная услуга предоставляется бесплатно.</w:t>
      </w:r>
    </w:p>
    <w:p w14:paraId="0556E165"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 xml:space="preserve">2.12. Максимальный срок ожидания в очереди при подаче запроса </w:t>
      </w:r>
      <w:r w:rsidRPr="00A83051">
        <w:rPr>
          <w:sz w:val="28"/>
          <w:szCs w:val="28"/>
        </w:rPr>
        <w:br/>
        <w:t>о предоставлении муниципальной услуги и при получении результата предоставления муниципальной услуги составляет не более 15 минут.</w:t>
      </w:r>
    </w:p>
    <w:p w14:paraId="711180CF"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 xml:space="preserve">2.13. Срок регистрации запроса заявителя о предоставлении муниципальной услуги: </w:t>
      </w:r>
    </w:p>
    <w:p w14:paraId="478769FA" w14:textId="77777777" w:rsidR="00722D8D" w:rsidRPr="00287202" w:rsidRDefault="00722D8D" w:rsidP="00722D8D">
      <w:pPr>
        <w:tabs>
          <w:tab w:val="left" w:pos="142"/>
          <w:tab w:val="left" w:pos="284"/>
        </w:tabs>
        <w:ind w:firstLine="709"/>
        <w:jc w:val="both"/>
        <w:rPr>
          <w:sz w:val="28"/>
          <w:szCs w:val="28"/>
        </w:rPr>
      </w:pPr>
      <w:r w:rsidRPr="00287202">
        <w:rPr>
          <w:sz w:val="28"/>
          <w:szCs w:val="28"/>
        </w:rPr>
        <w:t>при направлении запроса почтовой связью в ОМСУ – в день поступления запроса;</w:t>
      </w:r>
    </w:p>
    <w:p w14:paraId="30F98180" w14:textId="77777777" w:rsidR="00722D8D" w:rsidRPr="00A83051" w:rsidRDefault="00722D8D" w:rsidP="00722D8D">
      <w:pPr>
        <w:tabs>
          <w:tab w:val="left" w:pos="142"/>
          <w:tab w:val="left" w:pos="284"/>
        </w:tabs>
        <w:ind w:firstLine="709"/>
        <w:jc w:val="both"/>
        <w:rPr>
          <w:i/>
          <w:sz w:val="28"/>
          <w:szCs w:val="28"/>
          <w:lang w:eastAsia="x-none"/>
        </w:rPr>
      </w:pPr>
      <w:r w:rsidRPr="00A83051">
        <w:rPr>
          <w:sz w:val="28"/>
          <w:szCs w:val="28"/>
        </w:rPr>
        <w:t xml:space="preserve">при направлении запроса на бумажном носителе из МФЦ </w:t>
      </w:r>
      <w:r w:rsidRPr="00A83051">
        <w:rPr>
          <w:sz w:val="28"/>
          <w:szCs w:val="28"/>
        </w:rPr>
        <w:br/>
        <w:t xml:space="preserve">в Администрацию – </w:t>
      </w:r>
      <w:r w:rsidRPr="00A83051">
        <w:rPr>
          <w:sz w:val="28"/>
          <w:szCs w:val="28"/>
          <w:lang w:eastAsia="x-none"/>
        </w:rPr>
        <w:t>в день передачи документов из МФЦ в Администрацию;</w:t>
      </w:r>
    </w:p>
    <w:p w14:paraId="6EE9D1A1" w14:textId="77777777" w:rsidR="00722D8D" w:rsidRPr="00A83051" w:rsidRDefault="00722D8D" w:rsidP="00722D8D">
      <w:pPr>
        <w:ind w:firstLine="709"/>
        <w:jc w:val="both"/>
        <w:rPr>
          <w:sz w:val="28"/>
          <w:szCs w:val="28"/>
          <w:lang w:eastAsia="x-none"/>
        </w:rPr>
      </w:pPr>
      <w:r w:rsidRPr="00A83051">
        <w:rPr>
          <w:sz w:val="28"/>
          <w:szCs w:val="28"/>
        </w:rPr>
        <w:t xml:space="preserve">при направлении запроса в форме электронного документа посредством ЕПГУ или ПГУ ЛО </w:t>
      </w:r>
      <w:r w:rsidRPr="00A83051">
        <w:rPr>
          <w:sz w:val="28"/>
          <w:szCs w:val="28"/>
          <w:lang w:eastAsia="x-none"/>
        </w:rPr>
        <w:t xml:space="preserve">– в день поступления запроса на ЕПГУ или ПГУ ЛО, </w:t>
      </w:r>
      <w:r w:rsidRPr="00A83051">
        <w:rPr>
          <w:sz w:val="28"/>
          <w:szCs w:val="28"/>
          <w:lang w:eastAsia="x-none"/>
        </w:rPr>
        <w:br/>
        <w:t xml:space="preserve">или на следующий рабочий день (в случае направления документов </w:t>
      </w:r>
      <w:r w:rsidRPr="00A83051">
        <w:rPr>
          <w:sz w:val="28"/>
          <w:szCs w:val="28"/>
          <w:lang w:eastAsia="x-none"/>
        </w:rPr>
        <w:br/>
        <w:t>в нерабочее время, в выходные, праздничные дни).</w:t>
      </w:r>
    </w:p>
    <w:p w14:paraId="1B1C0E4B" w14:textId="77777777" w:rsidR="00722D8D" w:rsidRPr="00A83051" w:rsidRDefault="00722D8D" w:rsidP="00722D8D">
      <w:pPr>
        <w:tabs>
          <w:tab w:val="left" w:pos="142"/>
          <w:tab w:val="left" w:pos="284"/>
        </w:tabs>
        <w:ind w:firstLine="709"/>
        <w:jc w:val="both"/>
        <w:rPr>
          <w:sz w:val="28"/>
          <w:szCs w:val="28"/>
          <w:lang w:eastAsia="x-none"/>
        </w:rPr>
      </w:pPr>
      <w:r w:rsidRPr="00A83051">
        <w:rPr>
          <w:sz w:val="28"/>
          <w:szCs w:val="28"/>
          <w:lang w:val="x-none" w:eastAsia="x-none"/>
        </w:rPr>
        <w:t>2.1</w:t>
      </w:r>
      <w:r w:rsidRPr="00A83051">
        <w:rPr>
          <w:sz w:val="28"/>
          <w:szCs w:val="28"/>
          <w:lang w:eastAsia="x-none"/>
        </w:rPr>
        <w:t>4</w:t>
      </w:r>
      <w:r w:rsidRPr="00A83051">
        <w:rPr>
          <w:sz w:val="28"/>
          <w:szCs w:val="28"/>
          <w:lang w:val="x-none" w:eastAsia="x-none"/>
        </w:rPr>
        <w:t xml:space="preserve">. </w:t>
      </w:r>
      <w:r w:rsidRPr="00492317">
        <w:rPr>
          <w:sz w:val="28"/>
          <w:szCs w:val="28"/>
          <w:lang w:eastAsia="x-none"/>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1E5D1004" w14:textId="77777777" w:rsidR="00722D8D" w:rsidRPr="00A83051" w:rsidRDefault="00722D8D" w:rsidP="00722D8D">
      <w:pPr>
        <w:tabs>
          <w:tab w:val="left" w:pos="142"/>
          <w:tab w:val="left" w:pos="284"/>
        </w:tabs>
        <w:ind w:firstLine="709"/>
        <w:jc w:val="both"/>
        <w:rPr>
          <w:sz w:val="28"/>
          <w:szCs w:val="28"/>
          <w:lang w:eastAsia="x-none"/>
        </w:rPr>
      </w:pPr>
      <w:r w:rsidRPr="00A83051">
        <w:rPr>
          <w:sz w:val="28"/>
          <w:szCs w:val="28"/>
          <w:lang w:val="x-none" w:eastAsia="x-none"/>
        </w:rPr>
        <w:t>2.1</w:t>
      </w:r>
      <w:r w:rsidRPr="00A83051">
        <w:rPr>
          <w:sz w:val="28"/>
          <w:szCs w:val="28"/>
          <w:lang w:eastAsia="x-none"/>
        </w:rPr>
        <w:t>4</w:t>
      </w:r>
      <w:r w:rsidRPr="00A83051">
        <w:rPr>
          <w:sz w:val="28"/>
          <w:szCs w:val="28"/>
          <w:lang w:val="x-none" w:eastAsia="x-none"/>
        </w:rPr>
        <w:t xml:space="preserve">.1. Предоставление </w:t>
      </w:r>
      <w:r w:rsidRPr="00A83051">
        <w:rPr>
          <w:sz w:val="28"/>
          <w:szCs w:val="28"/>
          <w:lang w:eastAsia="x-none"/>
        </w:rPr>
        <w:t>муниципальной</w:t>
      </w:r>
      <w:r w:rsidRPr="00A83051">
        <w:rPr>
          <w:sz w:val="28"/>
          <w:szCs w:val="28"/>
          <w:lang w:val="x-none" w:eastAsia="x-none"/>
        </w:rPr>
        <w:t xml:space="preserve"> услуги осуществляется </w:t>
      </w:r>
      <w:r w:rsidRPr="00A83051">
        <w:rPr>
          <w:sz w:val="28"/>
          <w:szCs w:val="28"/>
          <w:lang w:val="x-none" w:eastAsia="x-none"/>
        </w:rPr>
        <w:br/>
        <w:t>в специально выделенных для этих целей помещениях</w:t>
      </w:r>
      <w:r w:rsidRPr="00A83051">
        <w:rPr>
          <w:sz w:val="28"/>
          <w:szCs w:val="28"/>
          <w:lang w:eastAsia="x-none"/>
        </w:rPr>
        <w:t xml:space="preserve"> в</w:t>
      </w:r>
      <w:r w:rsidRPr="00A83051">
        <w:rPr>
          <w:sz w:val="28"/>
          <w:szCs w:val="28"/>
          <w:lang w:val="x-none" w:eastAsia="x-none"/>
        </w:rPr>
        <w:t xml:space="preserve"> МФЦ</w:t>
      </w:r>
      <w:r w:rsidRPr="00A83051">
        <w:rPr>
          <w:sz w:val="28"/>
          <w:szCs w:val="28"/>
          <w:lang w:eastAsia="x-none"/>
        </w:rPr>
        <w:t>.</w:t>
      </w:r>
    </w:p>
    <w:p w14:paraId="733C28D7" w14:textId="77777777" w:rsidR="00722D8D" w:rsidRPr="00A83051" w:rsidRDefault="00722D8D" w:rsidP="00722D8D">
      <w:pPr>
        <w:tabs>
          <w:tab w:val="left" w:pos="142"/>
          <w:tab w:val="left" w:pos="284"/>
        </w:tabs>
        <w:ind w:firstLine="709"/>
        <w:jc w:val="both"/>
        <w:rPr>
          <w:sz w:val="28"/>
          <w:szCs w:val="28"/>
          <w:lang w:eastAsia="x-none"/>
        </w:rPr>
      </w:pPr>
      <w:r w:rsidRPr="00A83051">
        <w:rPr>
          <w:sz w:val="28"/>
          <w:szCs w:val="28"/>
          <w:lang w:eastAsia="x-none"/>
        </w:rPr>
        <w:t xml:space="preserve">2.14.2. Наличие на территории, прилегающей к зданию, не менее </w:t>
      </w:r>
      <w:r w:rsidRPr="00A83051">
        <w:rPr>
          <w:sz w:val="28"/>
          <w:szCs w:val="28"/>
          <w:lang w:eastAsia="x-none"/>
        </w:rPr>
        <w:b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Pr="00A83051">
        <w:rPr>
          <w:sz w:val="28"/>
          <w:szCs w:val="28"/>
          <w:lang w:eastAsia="x-none"/>
        </w:rPr>
        <w:br/>
        <w:t xml:space="preserve">к зданию, в которых размещены МФЦ, располагается бесплатная парковка </w:t>
      </w:r>
      <w:r w:rsidRPr="00A83051">
        <w:rPr>
          <w:sz w:val="28"/>
          <w:szCs w:val="28"/>
          <w:lang w:eastAsia="x-none"/>
        </w:rPr>
        <w:br/>
      </w:r>
      <w:r w:rsidRPr="00A83051">
        <w:rPr>
          <w:spacing w:val="-4"/>
          <w:sz w:val="28"/>
          <w:szCs w:val="28"/>
          <w:lang w:eastAsia="x-none"/>
        </w:rPr>
        <w:t>для автомобильного транспорта посетителей, в том числе предусматривающая места для</w:t>
      </w:r>
      <w:r w:rsidRPr="00A83051">
        <w:rPr>
          <w:sz w:val="28"/>
          <w:szCs w:val="28"/>
          <w:lang w:eastAsia="x-none"/>
        </w:rPr>
        <w:t xml:space="preserve"> специальных автотранспортных средств инвалидов.</w:t>
      </w:r>
    </w:p>
    <w:p w14:paraId="65F7B391" w14:textId="77777777" w:rsidR="00722D8D" w:rsidRPr="00A83051" w:rsidRDefault="00722D8D" w:rsidP="00722D8D">
      <w:pPr>
        <w:tabs>
          <w:tab w:val="left" w:pos="142"/>
          <w:tab w:val="left" w:pos="284"/>
        </w:tabs>
        <w:ind w:firstLine="709"/>
        <w:jc w:val="both"/>
        <w:rPr>
          <w:sz w:val="28"/>
          <w:szCs w:val="28"/>
          <w:lang w:eastAsia="x-none"/>
        </w:rPr>
      </w:pPr>
      <w:r w:rsidRPr="00A83051">
        <w:rPr>
          <w:sz w:val="28"/>
          <w:szCs w:val="28"/>
          <w:lang w:eastAsia="x-none"/>
        </w:rPr>
        <w:lastRenderedPageBreak/>
        <w:t xml:space="preserve">2.14.3. Помещения размещаются преимущественно на нижних, предпочтительнее на первых этажах здания, с предоставлением доступа </w:t>
      </w:r>
      <w:r w:rsidRPr="00A83051">
        <w:rPr>
          <w:sz w:val="28"/>
          <w:szCs w:val="28"/>
          <w:lang w:eastAsia="x-none"/>
        </w:rPr>
        <w:br/>
        <w:t>в помещение инвалидам.</w:t>
      </w:r>
    </w:p>
    <w:p w14:paraId="6AB0BE6E" w14:textId="77777777" w:rsidR="00722D8D" w:rsidRPr="00A83051" w:rsidRDefault="00722D8D" w:rsidP="00722D8D">
      <w:pPr>
        <w:tabs>
          <w:tab w:val="left" w:pos="142"/>
          <w:tab w:val="left" w:pos="284"/>
        </w:tabs>
        <w:ind w:firstLine="709"/>
        <w:jc w:val="both"/>
        <w:rPr>
          <w:strike/>
          <w:sz w:val="28"/>
          <w:szCs w:val="28"/>
          <w:lang w:eastAsia="x-none"/>
        </w:rPr>
      </w:pPr>
      <w:r w:rsidRPr="00A83051">
        <w:rPr>
          <w:sz w:val="28"/>
          <w:szCs w:val="28"/>
          <w:lang w:eastAsia="x-none"/>
        </w:rPr>
        <w:t xml:space="preserve">2.14.4. Здание (помещение) оборудуется информационной табличкой (вывеской), содержащей полное наименование </w:t>
      </w:r>
      <w:r>
        <w:rPr>
          <w:sz w:val="28"/>
          <w:szCs w:val="28"/>
          <w:lang w:eastAsia="x-none"/>
        </w:rPr>
        <w:t>организации</w:t>
      </w:r>
      <w:r w:rsidRPr="00A83051">
        <w:rPr>
          <w:sz w:val="28"/>
          <w:szCs w:val="28"/>
          <w:lang w:eastAsia="x-none"/>
        </w:rPr>
        <w:t>, а также информацию о режиме</w:t>
      </w:r>
      <w:r>
        <w:rPr>
          <w:sz w:val="28"/>
          <w:szCs w:val="28"/>
          <w:lang w:eastAsia="x-none"/>
        </w:rPr>
        <w:t xml:space="preserve"> ее </w:t>
      </w:r>
      <w:r w:rsidRPr="00A83051">
        <w:rPr>
          <w:sz w:val="28"/>
          <w:szCs w:val="28"/>
          <w:lang w:eastAsia="x-none"/>
        </w:rPr>
        <w:t>работы.</w:t>
      </w:r>
    </w:p>
    <w:p w14:paraId="19866C5D" w14:textId="77777777" w:rsidR="00722D8D" w:rsidRPr="00A83051" w:rsidRDefault="00722D8D" w:rsidP="00722D8D">
      <w:pPr>
        <w:tabs>
          <w:tab w:val="left" w:pos="142"/>
          <w:tab w:val="left" w:pos="284"/>
        </w:tabs>
        <w:ind w:firstLine="709"/>
        <w:jc w:val="both"/>
        <w:rPr>
          <w:sz w:val="28"/>
          <w:szCs w:val="28"/>
          <w:lang w:eastAsia="x-none"/>
        </w:rPr>
      </w:pPr>
      <w:r w:rsidRPr="00A83051">
        <w:rPr>
          <w:sz w:val="28"/>
          <w:szCs w:val="28"/>
          <w:lang w:eastAsia="x-none"/>
        </w:rPr>
        <w:t xml:space="preserve">2.14.5. Вход в здание (помещение) и выход из него оборудуются лестницами с поручнями и пандусами для передвижения детских </w:t>
      </w:r>
      <w:r w:rsidRPr="00A83051">
        <w:rPr>
          <w:sz w:val="28"/>
          <w:szCs w:val="28"/>
          <w:lang w:eastAsia="x-none"/>
        </w:rPr>
        <w:br/>
        <w:t>и инвалидных колясок.</w:t>
      </w:r>
    </w:p>
    <w:p w14:paraId="54F7DC90" w14:textId="77777777" w:rsidR="00722D8D" w:rsidRPr="00A83051" w:rsidRDefault="00722D8D" w:rsidP="00722D8D">
      <w:pPr>
        <w:tabs>
          <w:tab w:val="left" w:pos="142"/>
          <w:tab w:val="left" w:pos="284"/>
        </w:tabs>
        <w:ind w:firstLine="709"/>
        <w:jc w:val="both"/>
        <w:rPr>
          <w:sz w:val="28"/>
          <w:szCs w:val="28"/>
          <w:lang w:eastAsia="x-none"/>
        </w:rPr>
      </w:pPr>
      <w:r w:rsidRPr="00A83051">
        <w:rPr>
          <w:sz w:val="28"/>
          <w:szCs w:val="28"/>
          <w:lang w:eastAsia="x-none"/>
        </w:rPr>
        <w:t xml:space="preserve">2.14.6. В помещении организуется бесплатный туалет для посетителей, </w:t>
      </w:r>
      <w:r w:rsidRPr="00A83051">
        <w:rPr>
          <w:sz w:val="28"/>
          <w:szCs w:val="28"/>
          <w:lang w:eastAsia="x-none"/>
        </w:rPr>
        <w:br/>
        <w:t>в том числе туалет, предназначенный для инвалидов.</w:t>
      </w:r>
    </w:p>
    <w:p w14:paraId="43D563AB" w14:textId="77777777" w:rsidR="00722D8D" w:rsidRPr="00A83051" w:rsidRDefault="00722D8D" w:rsidP="00722D8D">
      <w:pPr>
        <w:tabs>
          <w:tab w:val="left" w:pos="142"/>
          <w:tab w:val="left" w:pos="284"/>
        </w:tabs>
        <w:ind w:firstLine="709"/>
        <w:jc w:val="both"/>
        <w:rPr>
          <w:sz w:val="28"/>
          <w:szCs w:val="28"/>
          <w:lang w:eastAsia="x-none"/>
        </w:rPr>
      </w:pPr>
      <w:r w:rsidRPr="00A83051">
        <w:rPr>
          <w:sz w:val="28"/>
          <w:szCs w:val="28"/>
          <w:lang w:eastAsia="x-none"/>
        </w:rPr>
        <w:t>2.14.7. При необходимости работником МФЦ инвалиду оказывается помощь в преодолении барьеров, мешающих получению ими услуг наравне с другими лицами.</w:t>
      </w:r>
    </w:p>
    <w:p w14:paraId="6C5D6B6A" w14:textId="77777777" w:rsidR="00722D8D" w:rsidRPr="00A83051" w:rsidRDefault="00722D8D" w:rsidP="00722D8D">
      <w:pPr>
        <w:tabs>
          <w:tab w:val="left" w:pos="142"/>
          <w:tab w:val="left" w:pos="284"/>
        </w:tabs>
        <w:ind w:firstLine="709"/>
        <w:jc w:val="both"/>
        <w:rPr>
          <w:sz w:val="28"/>
          <w:szCs w:val="28"/>
          <w:lang w:eastAsia="x-none"/>
        </w:rPr>
      </w:pPr>
      <w:r w:rsidRPr="00A83051">
        <w:rPr>
          <w:sz w:val="28"/>
          <w:szCs w:val="28"/>
          <w:lang w:eastAsia="x-none"/>
        </w:rPr>
        <w:t xml:space="preserve">2.14.8. Вход в помещение и места ожидания оборудуются кнопками, </w:t>
      </w:r>
      <w:r w:rsidRPr="00A83051">
        <w:rPr>
          <w:sz w:val="28"/>
          <w:szCs w:val="28"/>
          <w:lang w:eastAsia="x-none"/>
        </w:rPr>
        <w:br/>
        <w:t>а также содержат информацию о контактных номерах телефонов вызова работника для сопровождения инвалида.</w:t>
      </w:r>
    </w:p>
    <w:p w14:paraId="56EEA89C" w14:textId="77777777" w:rsidR="00722D8D" w:rsidRPr="00A83051" w:rsidRDefault="00722D8D" w:rsidP="00722D8D">
      <w:pPr>
        <w:tabs>
          <w:tab w:val="left" w:pos="142"/>
          <w:tab w:val="left" w:pos="284"/>
        </w:tabs>
        <w:ind w:firstLine="709"/>
        <w:jc w:val="both"/>
        <w:rPr>
          <w:sz w:val="28"/>
          <w:szCs w:val="28"/>
          <w:lang w:eastAsia="x-none"/>
        </w:rPr>
      </w:pPr>
      <w:r w:rsidRPr="00A83051">
        <w:rPr>
          <w:sz w:val="28"/>
          <w:szCs w:val="28"/>
          <w:lang w:eastAsia="x-none"/>
        </w:rPr>
        <w:t xml:space="preserve">2.14.9. </w:t>
      </w:r>
      <w:r w:rsidRPr="00A83051">
        <w:rPr>
          <w:spacing w:val="-6"/>
          <w:sz w:val="28"/>
          <w:szCs w:val="28"/>
          <w:lang w:eastAsia="x-none"/>
        </w:rPr>
        <w:t>Дублирование необходимой для инвалидов звуковой и зрительной информации, а также надписей</w:t>
      </w:r>
      <w:r w:rsidRPr="00A83051">
        <w:rPr>
          <w:sz w:val="28"/>
          <w:szCs w:val="28"/>
          <w:lang w:eastAsia="x-none"/>
        </w:rPr>
        <w:t xml:space="preserve">, знаков и иной текстовой и графической информации знаками, выполненными рельефно-точечным шрифтом Брайля, допуск сурдопереводчика и </w:t>
      </w:r>
      <w:r w:rsidRPr="00287202">
        <w:rPr>
          <w:sz w:val="28"/>
          <w:szCs w:val="28"/>
          <w:lang w:eastAsia="x-none"/>
        </w:rPr>
        <w:t>тифлосурдопереводчика</w:t>
      </w:r>
      <w:r w:rsidRPr="00A83051">
        <w:rPr>
          <w:sz w:val="28"/>
          <w:szCs w:val="28"/>
          <w:lang w:eastAsia="x-none"/>
        </w:rPr>
        <w:t>.</w:t>
      </w:r>
    </w:p>
    <w:p w14:paraId="1CC7401E" w14:textId="77777777" w:rsidR="00722D8D" w:rsidRPr="00A83051" w:rsidRDefault="00722D8D" w:rsidP="00722D8D">
      <w:pPr>
        <w:tabs>
          <w:tab w:val="left" w:pos="142"/>
          <w:tab w:val="left" w:pos="284"/>
        </w:tabs>
        <w:ind w:firstLine="709"/>
        <w:jc w:val="both"/>
        <w:rPr>
          <w:sz w:val="28"/>
          <w:szCs w:val="28"/>
          <w:lang w:eastAsia="x-none"/>
        </w:rPr>
      </w:pPr>
      <w:r w:rsidRPr="00A83051">
        <w:rPr>
          <w:sz w:val="28"/>
          <w:szCs w:val="28"/>
          <w:lang w:eastAsia="x-none"/>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22F37167" w14:textId="77777777" w:rsidR="00722D8D" w:rsidRPr="00A83051" w:rsidRDefault="00722D8D" w:rsidP="00722D8D">
      <w:pPr>
        <w:tabs>
          <w:tab w:val="left" w:pos="142"/>
          <w:tab w:val="left" w:pos="284"/>
        </w:tabs>
        <w:ind w:firstLine="709"/>
        <w:jc w:val="both"/>
        <w:rPr>
          <w:sz w:val="28"/>
          <w:szCs w:val="28"/>
          <w:lang w:eastAsia="x-none"/>
        </w:rPr>
      </w:pPr>
      <w:r w:rsidRPr="00A83051">
        <w:rPr>
          <w:sz w:val="28"/>
          <w:szCs w:val="28"/>
          <w:lang w:eastAsia="x-none"/>
        </w:rPr>
        <w:t xml:space="preserve">2.14.11. Характеристики помещений приема и выдачи документов </w:t>
      </w:r>
      <w:r w:rsidRPr="00A83051">
        <w:rPr>
          <w:sz w:val="28"/>
          <w:szCs w:val="28"/>
          <w:lang w:eastAsia="x-none"/>
        </w:rPr>
        <w:br/>
        <w:t>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7052403A" w14:textId="77777777" w:rsidR="00722D8D" w:rsidRPr="00A83051" w:rsidRDefault="00722D8D" w:rsidP="00722D8D">
      <w:pPr>
        <w:tabs>
          <w:tab w:val="left" w:pos="142"/>
          <w:tab w:val="left" w:pos="284"/>
        </w:tabs>
        <w:ind w:firstLine="709"/>
        <w:jc w:val="both"/>
        <w:rPr>
          <w:sz w:val="28"/>
          <w:szCs w:val="28"/>
          <w:lang w:eastAsia="x-none"/>
        </w:rPr>
      </w:pPr>
      <w:r w:rsidRPr="00A83051">
        <w:rPr>
          <w:sz w:val="28"/>
          <w:szCs w:val="28"/>
          <w:lang w:eastAsia="x-none"/>
        </w:rPr>
        <w:t xml:space="preserve">2.14.12. Помещения приема и выдачи документов должны предусматривать места для ожидания, информирования и приема заявителей. </w:t>
      </w:r>
    </w:p>
    <w:p w14:paraId="1E76D9AC" w14:textId="77777777" w:rsidR="00722D8D" w:rsidRPr="00A83051" w:rsidRDefault="00722D8D" w:rsidP="00722D8D">
      <w:pPr>
        <w:tabs>
          <w:tab w:val="left" w:pos="142"/>
          <w:tab w:val="left" w:pos="284"/>
        </w:tabs>
        <w:ind w:firstLine="709"/>
        <w:jc w:val="both"/>
        <w:rPr>
          <w:sz w:val="28"/>
          <w:szCs w:val="28"/>
          <w:lang w:eastAsia="x-none"/>
        </w:rPr>
      </w:pPr>
      <w:r w:rsidRPr="00A83051">
        <w:rPr>
          <w:sz w:val="28"/>
          <w:szCs w:val="28"/>
          <w:lang w:eastAsia="x-none"/>
        </w:rPr>
        <w:t xml:space="preserve">2.14.13. Места ожидания и места для информирования оборудуются стульями (кресельными секциями, скамьями) и столами (стойками) </w:t>
      </w:r>
      <w:r w:rsidRPr="00A83051">
        <w:rPr>
          <w:sz w:val="28"/>
          <w:szCs w:val="28"/>
          <w:lang w:eastAsia="x-none"/>
        </w:rPr>
        <w:br/>
        <w:t>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508964D7" w14:textId="77777777" w:rsidR="00722D8D" w:rsidRPr="00A83051" w:rsidRDefault="00722D8D" w:rsidP="00722D8D">
      <w:pPr>
        <w:tabs>
          <w:tab w:val="left" w:pos="142"/>
          <w:tab w:val="left" w:pos="284"/>
        </w:tabs>
        <w:ind w:firstLine="709"/>
        <w:jc w:val="both"/>
        <w:rPr>
          <w:sz w:val="28"/>
          <w:szCs w:val="28"/>
          <w:lang w:eastAsia="x-none"/>
        </w:rPr>
      </w:pPr>
      <w:r w:rsidRPr="00A83051">
        <w:rPr>
          <w:sz w:val="28"/>
          <w:szCs w:val="28"/>
          <w:lang w:eastAsia="x-none"/>
        </w:rPr>
        <w:t xml:space="preserve">2.14.14. </w:t>
      </w:r>
      <w:r w:rsidRPr="00A83051">
        <w:rPr>
          <w:spacing w:val="-6"/>
          <w:sz w:val="28"/>
          <w:szCs w:val="28"/>
          <w:lang w:eastAsia="x-none"/>
        </w:rPr>
        <w:t>Места для проведения личного приема заявителей оборудуются столами, стульями,</w:t>
      </w:r>
      <w:r w:rsidRPr="00A83051">
        <w:rPr>
          <w:sz w:val="28"/>
          <w:szCs w:val="28"/>
          <w:lang w:eastAsia="x-none"/>
        </w:rPr>
        <w:t xml:space="preserve"> обеспечиваются канцелярскими принадлежностями </w:t>
      </w:r>
      <w:r w:rsidRPr="00A83051">
        <w:rPr>
          <w:sz w:val="28"/>
          <w:szCs w:val="28"/>
          <w:lang w:eastAsia="x-none"/>
        </w:rPr>
        <w:br/>
        <w:t>для написания письменных обращений.</w:t>
      </w:r>
    </w:p>
    <w:p w14:paraId="41EE5F47" w14:textId="77777777" w:rsidR="00722D8D" w:rsidRPr="00A83051" w:rsidRDefault="00722D8D" w:rsidP="00722D8D">
      <w:pPr>
        <w:tabs>
          <w:tab w:val="left" w:pos="142"/>
          <w:tab w:val="left" w:pos="284"/>
        </w:tabs>
        <w:ind w:firstLine="709"/>
        <w:jc w:val="both"/>
        <w:rPr>
          <w:sz w:val="28"/>
          <w:szCs w:val="28"/>
          <w:lang w:eastAsia="x-none"/>
        </w:rPr>
      </w:pPr>
      <w:r w:rsidRPr="00A83051">
        <w:rPr>
          <w:sz w:val="28"/>
          <w:szCs w:val="28"/>
          <w:lang w:val="x-none" w:eastAsia="x-none"/>
        </w:rPr>
        <w:t>2.1</w:t>
      </w:r>
      <w:r w:rsidRPr="00A83051">
        <w:rPr>
          <w:sz w:val="28"/>
          <w:szCs w:val="28"/>
          <w:lang w:eastAsia="x-none"/>
        </w:rPr>
        <w:t>5</w:t>
      </w:r>
      <w:r w:rsidRPr="00A83051">
        <w:rPr>
          <w:sz w:val="28"/>
          <w:szCs w:val="28"/>
          <w:lang w:val="x-none" w:eastAsia="x-none"/>
        </w:rPr>
        <w:t xml:space="preserve">. Показатели доступности и качества </w:t>
      </w:r>
      <w:r w:rsidRPr="00A83051">
        <w:rPr>
          <w:sz w:val="28"/>
          <w:szCs w:val="28"/>
          <w:lang w:eastAsia="x-none"/>
        </w:rPr>
        <w:t>муниципальной</w:t>
      </w:r>
      <w:r w:rsidRPr="00A83051">
        <w:rPr>
          <w:sz w:val="28"/>
          <w:szCs w:val="28"/>
          <w:lang w:val="x-none" w:eastAsia="x-none"/>
        </w:rPr>
        <w:t xml:space="preserve"> услуги</w:t>
      </w:r>
      <w:r w:rsidRPr="00A83051">
        <w:rPr>
          <w:sz w:val="28"/>
          <w:szCs w:val="28"/>
          <w:lang w:eastAsia="x-none"/>
        </w:rPr>
        <w:t>.</w:t>
      </w:r>
    </w:p>
    <w:p w14:paraId="70C9F218" w14:textId="77777777" w:rsidR="00722D8D" w:rsidRPr="00A83051" w:rsidRDefault="00722D8D" w:rsidP="00722D8D">
      <w:pPr>
        <w:tabs>
          <w:tab w:val="left" w:pos="142"/>
          <w:tab w:val="left" w:pos="284"/>
        </w:tabs>
        <w:ind w:firstLine="709"/>
        <w:jc w:val="both"/>
        <w:rPr>
          <w:sz w:val="28"/>
          <w:szCs w:val="28"/>
          <w:lang w:val="x-none" w:eastAsia="x-none"/>
        </w:rPr>
      </w:pPr>
      <w:r w:rsidRPr="00A83051">
        <w:rPr>
          <w:sz w:val="28"/>
          <w:szCs w:val="28"/>
          <w:lang w:val="x-none" w:eastAsia="x-none"/>
        </w:rPr>
        <w:t>2.1</w:t>
      </w:r>
      <w:r w:rsidRPr="00A83051">
        <w:rPr>
          <w:sz w:val="28"/>
          <w:szCs w:val="28"/>
          <w:lang w:eastAsia="x-none"/>
        </w:rPr>
        <w:t>5</w:t>
      </w:r>
      <w:r w:rsidRPr="00A83051">
        <w:rPr>
          <w:sz w:val="28"/>
          <w:szCs w:val="28"/>
          <w:lang w:val="x-none" w:eastAsia="x-none"/>
        </w:rPr>
        <w:t xml:space="preserve">.1. Показатели доступности </w:t>
      </w:r>
      <w:r w:rsidRPr="00A83051">
        <w:rPr>
          <w:sz w:val="28"/>
          <w:szCs w:val="28"/>
          <w:lang w:eastAsia="x-none"/>
        </w:rPr>
        <w:t xml:space="preserve">муниципальной </w:t>
      </w:r>
      <w:r w:rsidRPr="00A83051">
        <w:rPr>
          <w:sz w:val="28"/>
          <w:szCs w:val="28"/>
          <w:lang w:val="x-none" w:eastAsia="x-none"/>
        </w:rPr>
        <w:t xml:space="preserve"> услуги</w:t>
      </w:r>
      <w:r w:rsidRPr="00A83051">
        <w:rPr>
          <w:sz w:val="28"/>
          <w:szCs w:val="28"/>
          <w:lang w:eastAsia="x-none"/>
        </w:rPr>
        <w:t xml:space="preserve"> (общие, применимые в отношении всех заявителей)</w:t>
      </w:r>
      <w:r w:rsidRPr="00A83051">
        <w:rPr>
          <w:sz w:val="28"/>
          <w:szCs w:val="28"/>
          <w:lang w:val="x-none" w:eastAsia="x-none"/>
        </w:rPr>
        <w:t>:</w:t>
      </w:r>
    </w:p>
    <w:p w14:paraId="0E59719E" w14:textId="77777777" w:rsidR="00722D8D" w:rsidRPr="00A83051" w:rsidRDefault="00722D8D" w:rsidP="00722D8D">
      <w:pPr>
        <w:tabs>
          <w:tab w:val="left" w:pos="142"/>
          <w:tab w:val="left" w:pos="284"/>
        </w:tabs>
        <w:ind w:firstLine="709"/>
        <w:jc w:val="both"/>
        <w:rPr>
          <w:sz w:val="28"/>
          <w:szCs w:val="28"/>
          <w:lang w:eastAsia="x-none"/>
        </w:rPr>
      </w:pPr>
      <w:r w:rsidRPr="00A83051">
        <w:rPr>
          <w:sz w:val="28"/>
          <w:szCs w:val="28"/>
          <w:lang w:eastAsia="x-none"/>
        </w:rPr>
        <w:lastRenderedPageBreak/>
        <w:t xml:space="preserve">1) </w:t>
      </w:r>
      <w:r w:rsidRPr="00A83051">
        <w:rPr>
          <w:sz w:val="28"/>
          <w:szCs w:val="28"/>
          <w:lang w:val="x-none" w:eastAsia="x-none"/>
        </w:rPr>
        <w:t>транспортная доступность к мест</w:t>
      </w:r>
      <w:r w:rsidRPr="00A83051">
        <w:rPr>
          <w:sz w:val="28"/>
          <w:szCs w:val="28"/>
          <w:lang w:eastAsia="x-none"/>
        </w:rPr>
        <w:t>у</w:t>
      </w:r>
      <w:r w:rsidRPr="00A83051">
        <w:rPr>
          <w:sz w:val="28"/>
          <w:szCs w:val="28"/>
          <w:lang w:val="x-none" w:eastAsia="x-none"/>
        </w:rPr>
        <w:t xml:space="preserve"> предоставления </w:t>
      </w:r>
      <w:r w:rsidRPr="00A83051">
        <w:rPr>
          <w:sz w:val="28"/>
          <w:szCs w:val="28"/>
          <w:lang w:eastAsia="x-none"/>
        </w:rPr>
        <w:t xml:space="preserve">муниципальной </w:t>
      </w:r>
      <w:r w:rsidRPr="00A83051">
        <w:rPr>
          <w:sz w:val="28"/>
          <w:szCs w:val="28"/>
          <w:lang w:val="x-none" w:eastAsia="x-none"/>
        </w:rPr>
        <w:t>услуги</w:t>
      </w:r>
      <w:r w:rsidRPr="00A83051">
        <w:rPr>
          <w:sz w:val="28"/>
          <w:szCs w:val="28"/>
          <w:lang w:eastAsia="x-none"/>
        </w:rPr>
        <w:t>;</w:t>
      </w:r>
    </w:p>
    <w:p w14:paraId="18686749" w14:textId="77777777" w:rsidR="00722D8D" w:rsidRPr="00A83051" w:rsidRDefault="00722D8D" w:rsidP="00722D8D">
      <w:pPr>
        <w:tabs>
          <w:tab w:val="left" w:pos="142"/>
          <w:tab w:val="left" w:pos="284"/>
        </w:tabs>
        <w:ind w:firstLine="709"/>
        <w:jc w:val="both"/>
        <w:rPr>
          <w:sz w:val="28"/>
          <w:szCs w:val="28"/>
          <w:lang w:eastAsia="x-none"/>
        </w:rPr>
      </w:pPr>
      <w:r w:rsidRPr="00A83051">
        <w:rPr>
          <w:sz w:val="28"/>
          <w:szCs w:val="28"/>
          <w:lang w:eastAsia="x-none"/>
        </w:rPr>
        <w:t>2) наличие указателей, обеспечивающих беспрепятственный доступ</w:t>
      </w:r>
      <w:r w:rsidRPr="00A83051">
        <w:rPr>
          <w:sz w:val="28"/>
          <w:szCs w:val="28"/>
          <w:lang w:eastAsia="x-none"/>
        </w:rPr>
        <w:br/>
        <w:t>к помещениям, в которых предоставляется услуга;</w:t>
      </w:r>
    </w:p>
    <w:p w14:paraId="784F076D" w14:textId="77777777" w:rsidR="00722D8D" w:rsidRPr="00A83051" w:rsidRDefault="00722D8D" w:rsidP="00722D8D">
      <w:pPr>
        <w:tabs>
          <w:tab w:val="left" w:pos="142"/>
          <w:tab w:val="left" w:pos="284"/>
        </w:tabs>
        <w:ind w:firstLine="709"/>
        <w:jc w:val="both"/>
        <w:rPr>
          <w:sz w:val="28"/>
          <w:szCs w:val="28"/>
          <w:lang w:eastAsia="x-none"/>
        </w:rPr>
      </w:pPr>
      <w:r w:rsidRPr="00A83051">
        <w:rPr>
          <w:sz w:val="28"/>
          <w:szCs w:val="28"/>
          <w:lang w:eastAsia="x-none"/>
        </w:rPr>
        <w:t xml:space="preserve">3) возможность получения полной и достоверной информации </w:t>
      </w:r>
      <w:r w:rsidRPr="00A83051">
        <w:rPr>
          <w:sz w:val="28"/>
          <w:szCs w:val="28"/>
          <w:lang w:eastAsia="x-none"/>
        </w:rPr>
        <w:br/>
        <w:t>о муниципальной услуге, МФЦ, по телефону, на официальном сайте органа, предоставляющего услугу, посредством ЕПГУ, либо ПГУ ЛО;</w:t>
      </w:r>
    </w:p>
    <w:p w14:paraId="0ADCCB60" w14:textId="77777777" w:rsidR="00722D8D" w:rsidRPr="00A83051" w:rsidRDefault="00722D8D" w:rsidP="00722D8D">
      <w:pPr>
        <w:ind w:firstLine="709"/>
        <w:jc w:val="both"/>
        <w:rPr>
          <w:sz w:val="28"/>
          <w:szCs w:val="28"/>
          <w:lang w:eastAsia="x-none"/>
        </w:rPr>
      </w:pPr>
      <w:r w:rsidRPr="00A83051">
        <w:rPr>
          <w:sz w:val="28"/>
          <w:szCs w:val="28"/>
          <w:lang w:eastAsia="x-none"/>
        </w:rPr>
        <w:t>4)</w:t>
      </w:r>
      <w:r w:rsidRPr="00A83051">
        <w:rPr>
          <w:sz w:val="28"/>
          <w:szCs w:val="28"/>
          <w:lang w:val="x-none" w:eastAsia="x-none"/>
        </w:rPr>
        <w:t xml:space="preserve"> </w:t>
      </w:r>
      <w:r w:rsidRPr="00A83051">
        <w:rPr>
          <w:sz w:val="28"/>
          <w:szCs w:val="28"/>
          <w:lang w:eastAsia="x-none"/>
        </w:rPr>
        <w:t>предоставление муниципальной услуги любым доступным способом, предусмотренным действующим законодательством;</w:t>
      </w:r>
    </w:p>
    <w:p w14:paraId="5372CF35" w14:textId="77777777" w:rsidR="00722D8D" w:rsidRPr="00A83051" w:rsidRDefault="00722D8D" w:rsidP="00722D8D">
      <w:pPr>
        <w:ind w:firstLine="709"/>
        <w:jc w:val="both"/>
        <w:rPr>
          <w:sz w:val="28"/>
          <w:szCs w:val="28"/>
          <w:lang w:eastAsia="x-none"/>
        </w:rPr>
      </w:pPr>
      <w:r w:rsidRPr="00A83051">
        <w:rPr>
          <w:sz w:val="28"/>
          <w:szCs w:val="28"/>
          <w:lang w:eastAsia="x-none"/>
        </w:rPr>
        <w:t>5) обеспечение для заявителя возможности</w:t>
      </w:r>
      <w:r w:rsidRPr="00A83051">
        <w:rPr>
          <w:sz w:val="28"/>
          <w:szCs w:val="28"/>
        </w:rPr>
        <w:t xml:space="preserve"> </w:t>
      </w:r>
      <w:r w:rsidRPr="00A83051">
        <w:rPr>
          <w:sz w:val="28"/>
          <w:szCs w:val="28"/>
          <w:lang w:eastAsia="x-none"/>
        </w:rPr>
        <w:t xml:space="preserve">получения информации </w:t>
      </w:r>
      <w:r w:rsidRPr="00A83051">
        <w:rPr>
          <w:sz w:val="28"/>
          <w:szCs w:val="28"/>
          <w:lang w:eastAsia="x-none"/>
        </w:rPr>
        <w:br/>
        <w:t>о ходе и результате предоставления муниципальной услуги с использованием ЕПГУ и (или) ПГУ ЛО.</w:t>
      </w:r>
    </w:p>
    <w:p w14:paraId="7683F9F8" w14:textId="77777777" w:rsidR="00722D8D" w:rsidRPr="00A83051" w:rsidRDefault="00722D8D" w:rsidP="00722D8D">
      <w:pPr>
        <w:ind w:firstLine="709"/>
        <w:jc w:val="both"/>
        <w:rPr>
          <w:sz w:val="28"/>
          <w:szCs w:val="28"/>
          <w:lang w:eastAsia="x-none"/>
        </w:rPr>
      </w:pPr>
      <w:r w:rsidRPr="00A83051">
        <w:rPr>
          <w:sz w:val="28"/>
          <w:szCs w:val="28"/>
          <w:lang w:eastAsia="x-none"/>
        </w:rPr>
        <w:t xml:space="preserve">2.15.2. </w:t>
      </w:r>
      <w:r w:rsidRPr="00A83051">
        <w:rPr>
          <w:sz w:val="28"/>
          <w:szCs w:val="28"/>
          <w:lang w:val="x-none" w:eastAsia="x-none"/>
        </w:rPr>
        <w:t xml:space="preserve">Показатели доступности </w:t>
      </w:r>
      <w:r w:rsidRPr="00A83051">
        <w:rPr>
          <w:sz w:val="28"/>
          <w:szCs w:val="28"/>
          <w:lang w:eastAsia="x-none"/>
        </w:rPr>
        <w:t>муниципальной</w:t>
      </w:r>
      <w:r w:rsidRPr="00A83051">
        <w:rPr>
          <w:sz w:val="28"/>
          <w:szCs w:val="28"/>
          <w:lang w:val="x-none" w:eastAsia="x-none"/>
        </w:rPr>
        <w:t xml:space="preserve"> услуги</w:t>
      </w:r>
      <w:r w:rsidRPr="00A83051">
        <w:rPr>
          <w:sz w:val="28"/>
          <w:szCs w:val="28"/>
          <w:lang w:eastAsia="x-none"/>
        </w:rPr>
        <w:t xml:space="preserve"> (специальные, применимые в отношении инвалидов)</w:t>
      </w:r>
      <w:r w:rsidRPr="00A83051">
        <w:rPr>
          <w:sz w:val="28"/>
          <w:szCs w:val="28"/>
          <w:lang w:val="x-none" w:eastAsia="x-none"/>
        </w:rPr>
        <w:t>:</w:t>
      </w:r>
    </w:p>
    <w:p w14:paraId="40199781" w14:textId="77777777" w:rsidR="00722D8D" w:rsidRPr="00A83051" w:rsidRDefault="00722D8D" w:rsidP="00722D8D">
      <w:pPr>
        <w:ind w:firstLine="709"/>
        <w:jc w:val="both"/>
        <w:rPr>
          <w:sz w:val="28"/>
          <w:szCs w:val="28"/>
          <w:lang w:eastAsia="x-none"/>
        </w:rPr>
      </w:pPr>
      <w:r w:rsidRPr="00A83051">
        <w:rPr>
          <w:sz w:val="28"/>
          <w:szCs w:val="28"/>
          <w:lang w:eastAsia="x-none"/>
        </w:rPr>
        <w:t>1) наличие инфраструктуры, указанной в пункте 2.14;</w:t>
      </w:r>
    </w:p>
    <w:p w14:paraId="30D605CF" w14:textId="77777777" w:rsidR="00722D8D" w:rsidRPr="00A83051" w:rsidRDefault="00722D8D" w:rsidP="00722D8D">
      <w:pPr>
        <w:ind w:firstLine="709"/>
        <w:jc w:val="both"/>
        <w:rPr>
          <w:sz w:val="28"/>
          <w:szCs w:val="28"/>
          <w:lang w:eastAsia="x-none"/>
        </w:rPr>
      </w:pPr>
      <w:r w:rsidRPr="00A83051">
        <w:rPr>
          <w:sz w:val="28"/>
          <w:szCs w:val="28"/>
          <w:lang w:eastAsia="x-none"/>
        </w:rPr>
        <w:t>2) исполнение требований доступности услуг для инвалидов;</w:t>
      </w:r>
    </w:p>
    <w:p w14:paraId="1DA996CA" w14:textId="77777777" w:rsidR="00722D8D" w:rsidRPr="00A83051" w:rsidRDefault="00722D8D" w:rsidP="00722D8D">
      <w:pPr>
        <w:ind w:firstLine="709"/>
        <w:jc w:val="both"/>
        <w:rPr>
          <w:sz w:val="28"/>
          <w:szCs w:val="28"/>
          <w:lang w:eastAsia="x-none"/>
        </w:rPr>
      </w:pPr>
      <w:r w:rsidRPr="00A83051">
        <w:rPr>
          <w:sz w:val="28"/>
          <w:szCs w:val="28"/>
          <w:lang w:eastAsia="x-none"/>
        </w:rPr>
        <w:t xml:space="preserve">3) </w:t>
      </w:r>
      <w:r w:rsidRPr="00A83051">
        <w:rPr>
          <w:sz w:val="28"/>
          <w:szCs w:val="28"/>
          <w:lang w:val="x-none" w:eastAsia="x-none"/>
        </w:rPr>
        <w:t xml:space="preserve">обеспечение беспрепятственного доступа </w:t>
      </w:r>
      <w:r w:rsidRPr="00A83051">
        <w:rPr>
          <w:sz w:val="28"/>
          <w:szCs w:val="28"/>
          <w:lang w:eastAsia="x-none"/>
        </w:rPr>
        <w:t xml:space="preserve">инвалидов </w:t>
      </w:r>
      <w:r w:rsidRPr="00A83051">
        <w:rPr>
          <w:sz w:val="28"/>
          <w:szCs w:val="28"/>
          <w:lang w:val="x-none" w:eastAsia="x-none"/>
        </w:rPr>
        <w:t xml:space="preserve">к помещениям, </w:t>
      </w:r>
      <w:r w:rsidRPr="00A83051">
        <w:rPr>
          <w:sz w:val="28"/>
          <w:szCs w:val="28"/>
          <w:lang w:val="x-none" w:eastAsia="x-none"/>
        </w:rPr>
        <w:br/>
        <w:t xml:space="preserve">в которых предоставляется </w:t>
      </w:r>
      <w:r w:rsidRPr="00A83051">
        <w:rPr>
          <w:sz w:val="28"/>
          <w:szCs w:val="28"/>
          <w:lang w:eastAsia="x-none"/>
        </w:rPr>
        <w:t xml:space="preserve">муниципальная </w:t>
      </w:r>
      <w:r w:rsidRPr="00A83051">
        <w:rPr>
          <w:sz w:val="28"/>
          <w:szCs w:val="28"/>
          <w:lang w:val="x-none" w:eastAsia="x-none"/>
        </w:rPr>
        <w:t>услуга</w:t>
      </w:r>
      <w:r w:rsidRPr="00A83051">
        <w:rPr>
          <w:sz w:val="28"/>
          <w:szCs w:val="28"/>
          <w:lang w:eastAsia="x-none"/>
        </w:rPr>
        <w:t>;</w:t>
      </w:r>
    </w:p>
    <w:p w14:paraId="0E0A8CE4" w14:textId="77777777" w:rsidR="00722D8D" w:rsidRPr="00A83051" w:rsidRDefault="00722D8D" w:rsidP="00722D8D">
      <w:pPr>
        <w:ind w:firstLine="709"/>
        <w:jc w:val="both"/>
        <w:rPr>
          <w:sz w:val="28"/>
          <w:szCs w:val="28"/>
          <w:lang w:eastAsia="x-none"/>
        </w:rPr>
      </w:pPr>
      <w:r w:rsidRPr="00A83051">
        <w:rPr>
          <w:sz w:val="28"/>
          <w:szCs w:val="28"/>
          <w:lang w:eastAsia="x-none"/>
        </w:rPr>
        <w:t>2.15.3. Показатели качества муниципальной услуги:</w:t>
      </w:r>
    </w:p>
    <w:p w14:paraId="45CBC192" w14:textId="77777777" w:rsidR="00722D8D" w:rsidRPr="00A83051" w:rsidRDefault="00722D8D" w:rsidP="00722D8D">
      <w:pPr>
        <w:tabs>
          <w:tab w:val="left" w:pos="142"/>
          <w:tab w:val="left" w:pos="284"/>
        </w:tabs>
        <w:ind w:firstLine="709"/>
        <w:jc w:val="both"/>
        <w:rPr>
          <w:sz w:val="28"/>
          <w:szCs w:val="28"/>
          <w:lang w:eastAsia="x-none"/>
        </w:rPr>
      </w:pPr>
      <w:r w:rsidRPr="00A83051">
        <w:rPr>
          <w:sz w:val="28"/>
          <w:szCs w:val="28"/>
          <w:lang w:eastAsia="x-none"/>
        </w:rPr>
        <w:t>1) соблюдение срока предоставления муниципальной услуги;</w:t>
      </w:r>
    </w:p>
    <w:p w14:paraId="34CDE777"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 xml:space="preserve">2) соблюдение времени ожидания в очереди при подаче запроса </w:t>
      </w:r>
      <w:r w:rsidRPr="00A83051">
        <w:rPr>
          <w:sz w:val="28"/>
          <w:szCs w:val="28"/>
        </w:rPr>
        <w:br/>
        <w:t xml:space="preserve">и получении результата; </w:t>
      </w:r>
    </w:p>
    <w:p w14:paraId="5A358982"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 xml:space="preserve">3) </w:t>
      </w:r>
      <w:r w:rsidRPr="00A83051">
        <w:rPr>
          <w:spacing w:val="-8"/>
          <w:sz w:val="28"/>
          <w:szCs w:val="28"/>
          <w:lang w:val="x-none"/>
        </w:rPr>
        <w:t>осуществл</w:t>
      </w:r>
      <w:r w:rsidRPr="00A83051">
        <w:rPr>
          <w:spacing w:val="-8"/>
          <w:sz w:val="28"/>
          <w:szCs w:val="28"/>
        </w:rPr>
        <w:t xml:space="preserve">ение </w:t>
      </w:r>
      <w:r w:rsidRPr="00A83051">
        <w:rPr>
          <w:spacing w:val="-8"/>
          <w:sz w:val="28"/>
          <w:szCs w:val="28"/>
          <w:lang w:val="x-none"/>
        </w:rPr>
        <w:t xml:space="preserve">не более </w:t>
      </w:r>
      <w:r w:rsidRPr="00A83051">
        <w:rPr>
          <w:spacing w:val="-8"/>
          <w:sz w:val="28"/>
          <w:szCs w:val="28"/>
        </w:rPr>
        <w:t>одного обращения заявителя к</w:t>
      </w:r>
      <w:r w:rsidRPr="00A83051">
        <w:rPr>
          <w:spacing w:val="-8"/>
          <w:sz w:val="28"/>
          <w:szCs w:val="28"/>
          <w:lang w:val="x-none"/>
        </w:rPr>
        <w:t xml:space="preserve"> </w:t>
      </w:r>
      <w:r w:rsidRPr="00A83051">
        <w:rPr>
          <w:spacing w:val="-8"/>
          <w:sz w:val="28"/>
          <w:szCs w:val="28"/>
        </w:rPr>
        <w:t>работникам</w:t>
      </w:r>
      <w:r w:rsidRPr="00A83051">
        <w:rPr>
          <w:sz w:val="28"/>
          <w:szCs w:val="28"/>
        </w:rPr>
        <w:t xml:space="preserve"> МФЦ при подаче документов на получение муниципальной услуги и не более одного обращения при получении результата в МФЦ;</w:t>
      </w:r>
    </w:p>
    <w:p w14:paraId="52E932CB" w14:textId="77777777" w:rsidR="00722D8D" w:rsidRPr="00A83051" w:rsidRDefault="00722D8D" w:rsidP="00722D8D">
      <w:pPr>
        <w:tabs>
          <w:tab w:val="left" w:pos="142"/>
          <w:tab w:val="left" w:pos="284"/>
        </w:tabs>
        <w:ind w:firstLine="709"/>
        <w:jc w:val="both"/>
        <w:rPr>
          <w:sz w:val="28"/>
          <w:szCs w:val="28"/>
          <w:lang w:eastAsia="x-none"/>
        </w:rPr>
      </w:pPr>
      <w:r w:rsidRPr="00A83051">
        <w:rPr>
          <w:sz w:val="28"/>
          <w:szCs w:val="28"/>
          <w:lang w:eastAsia="x-none"/>
        </w:rPr>
        <w:t>4)</w:t>
      </w:r>
      <w:r w:rsidRPr="00A83051">
        <w:rPr>
          <w:sz w:val="28"/>
          <w:szCs w:val="28"/>
          <w:lang w:val="x-none" w:eastAsia="x-none"/>
        </w:rPr>
        <w:t xml:space="preserve"> </w:t>
      </w:r>
      <w:r w:rsidRPr="00A83051">
        <w:rPr>
          <w:sz w:val="28"/>
          <w:szCs w:val="28"/>
          <w:lang w:eastAsia="x-none"/>
        </w:rPr>
        <w:t>отсутствие</w:t>
      </w:r>
      <w:r w:rsidRPr="00A83051">
        <w:rPr>
          <w:sz w:val="28"/>
          <w:szCs w:val="28"/>
          <w:lang w:val="x-none" w:eastAsia="x-none"/>
        </w:rPr>
        <w:t xml:space="preserve"> </w:t>
      </w:r>
      <w:r w:rsidRPr="00A83051">
        <w:rPr>
          <w:sz w:val="28"/>
          <w:szCs w:val="28"/>
          <w:lang w:eastAsia="x-none"/>
        </w:rPr>
        <w:t>жалоб на</w:t>
      </w:r>
      <w:r w:rsidRPr="00A83051">
        <w:rPr>
          <w:sz w:val="28"/>
          <w:szCs w:val="28"/>
          <w:lang w:val="x-none" w:eastAsia="x-none"/>
        </w:rPr>
        <w:t xml:space="preserve"> действи</w:t>
      </w:r>
      <w:r w:rsidRPr="00A83051">
        <w:rPr>
          <w:sz w:val="28"/>
          <w:szCs w:val="28"/>
          <w:lang w:eastAsia="x-none"/>
        </w:rPr>
        <w:t>я</w:t>
      </w:r>
      <w:r w:rsidRPr="00A83051">
        <w:rPr>
          <w:sz w:val="28"/>
          <w:szCs w:val="28"/>
          <w:lang w:val="x-none" w:eastAsia="x-none"/>
        </w:rPr>
        <w:t xml:space="preserve"> или бездействия </w:t>
      </w:r>
      <w:r w:rsidRPr="00A83051">
        <w:rPr>
          <w:sz w:val="28"/>
          <w:szCs w:val="28"/>
          <w:lang w:eastAsia="x-none"/>
        </w:rPr>
        <w:t>должностных лиц,</w:t>
      </w:r>
      <w:r w:rsidRPr="00A83051">
        <w:rPr>
          <w:sz w:val="28"/>
          <w:szCs w:val="28"/>
        </w:rPr>
        <w:t xml:space="preserve"> </w:t>
      </w:r>
      <w:r w:rsidRPr="00A83051">
        <w:rPr>
          <w:sz w:val="28"/>
          <w:szCs w:val="28"/>
          <w:lang w:eastAsia="x-none"/>
        </w:rPr>
        <w:t>поданных в установленном порядке.</w:t>
      </w:r>
    </w:p>
    <w:p w14:paraId="574E652B" w14:textId="77777777" w:rsidR="00722D8D" w:rsidRPr="00A83051" w:rsidRDefault="00722D8D" w:rsidP="00722D8D">
      <w:pPr>
        <w:widowControl w:val="0"/>
        <w:tabs>
          <w:tab w:val="left" w:pos="142"/>
          <w:tab w:val="left" w:pos="284"/>
        </w:tabs>
        <w:autoSpaceDE w:val="0"/>
        <w:autoSpaceDN w:val="0"/>
        <w:adjustRightInd w:val="0"/>
        <w:ind w:firstLine="709"/>
        <w:jc w:val="both"/>
        <w:rPr>
          <w:sz w:val="28"/>
          <w:szCs w:val="28"/>
        </w:rPr>
      </w:pPr>
      <w:r w:rsidRPr="00A83051">
        <w:rPr>
          <w:sz w:val="28"/>
          <w:szCs w:val="28"/>
        </w:rPr>
        <w:t xml:space="preserve">2.15.4. </w:t>
      </w:r>
      <w:r w:rsidRPr="00A83051">
        <w:rPr>
          <w:iCs/>
          <w:sz w:val="28"/>
          <w:szCs w:val="28"/>
        </w:rPr>
        <w:t xml:space="preserve">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 </w:t>
      </w:r>
    </w:p>
    <w:p w14:paraId="758C1123" w14:textId="77777777" w:rsidR="00722D8D" w:rsidRPr="00A83051" w:rsidRDefault="00722D8D" w:rsidP="00722D8D">
      <w:pPr>
        <w:widowControl w:val="0"/>
        <w:tabs>
          <w:tab w:val="left" w:pos="142"/>
          <w:tab w:val="left" w:pos="284"/>
        </w:tabs>
        <w:autoSpaceDE w:val="0"/>
        <w:autoSpaceDN w:val="0"/>
        <w:adjustRightInd w:val="0"/>
        <w:ind w:firstLine="709"/>
        <w:jc w:val="both"/>
        <w:rPr>
          <w:sz w:val="28"/>
          <w:szCs w:val="28"/>
        </w:rPr>
      </w:pPr>
      <w:r w:rsidRPr="00A83051">
        <w:rPr>
          <w:sz w:val="28"/>
          <w:szCs w:val="28"/>
        </w:rPr>
        <w:t xml:space="preserve">2.16. Получение услуг, которые являются необходимыми </w:t>
      </w:r>
      <w:r w:rsidRPr="00A83051">
        <w:rPr>
          <w:sz w:val="28"/>
          <w:szCs w:val="28"/>
        </w:rPr>
        <w:br/>
        <w:t>и обязательными для предоставления муниципальной услуги, не требуется.</w:t>
      </w:r>
    </w:p>
    <w:p w14:paraId="197A68D9"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2.17. Иные требования, в том числе учитывающие особенности предоставления муниципальной услуги в электронной форме.</w:t>
      </w:r>
    </w:p>
    <w:p w14:paraId="08150D80"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2.17.1. Предоставление муниципальной услуги в электронной форме осуществляется при технической реализации услуги посредством ПГУ ЛО и/или ЕПГУ.</w:t>
      </w:r>
    </w:p>
    <w:p w14:paraId="2AB3919D"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 xml:space="preserve">2.17.2. Предоставление услуги по экстерриториальному принципу </w:t>
      </w:r>
      <w:r w:rsidRPr="00A83051">
        <w:rPr>
          <w:sz w:val="28"/>
          <w:szCs w:val="28"/>
        </w:rPr>
        <w:br/>
        <w:t>не предусмотрено.</w:t>
      </w:r>
    </w:p>
    <w:p w14:paraId="45E5EAA8" w14:textId="77777777" w:rsidR="00722D8D" w:rsidRPr="00A83051" w:rsidRDefault="00722D8D" w:rsidP="00722D8D">
      <w:pPr>
        <w:autoSpaceDE w:val="0"/>
        <w:autoSpaceDN w:val="0"/>
        <w:adjustRightInd w:val="0"/>
        <w:ind w:firstLine="709"/>
        <w:jc w:val="both"/>
        <w:rPr>
          <w:sz w:val="28"/>
          <w:szCs w:val="28"/>
        </w:rPr>
      </w:pPr>
    </w:p>
    <w:p w14:paraId="206818D5" w14:textId="77777777" w:rsidR="00722D8D" w:rsidRDefault="00722D8D" w:rsidP="00722D8D">
      <w:pPr>
        <w:widowControl w:val="0"/>
        <w:tabs>
          <w:tab w:val="left" w:pos="142"/>
          <w:tab w:val="left" w:pos="284"/>
        </w:tabs>
        <w:autoSpaceDE w:val="0"/>
        <w:autoSpaceDN w:val="0"/>
        <w:adjustRightInd w:val="0"/>
        <w:spacing w:before="120"/>
        <w:ind w:firstLine="709"/>
        <w:outlineLvl w:val="0"/>
        <w:rPr>
          <w:b/>
          <w:bCs/>
          <w:sz w:val="28"/>
          <w:szCs w:val="28"/>
        </w:rPr>
      </w:pPr>
    </w:p>
    <w:p w14:paraId="548D6923" w14:textId="77777777" w:rsidR="00722D8D" w:rsidRPr="00A83051" w:rsidRDefault="00722D8D" w:rsidP="00722D8D">
      <w:pPr>
        <w:widowControl w:val="0"/>
        <w:tabs>
          <w:tab w:val="left" w:pos="142"/>
          <w:tab w:val="left" w:pos="284"/>
        </w:tabs>
        <w:autoSpaceDE w:val="0"/>
        <w:autoSpaceDN w:val="0"/>
        <w:adjustRightInd w:val="0"/>
        <w:spacing w:after="120"/>
        <w:ind w:firstLine="709"/>
        <w:outlineLvl w:val="0"/>
        <w:rPr>
          <w:b/>
          <w:bCs/>
          <w:sz w:val="28"/>
          <w:szCs w:val="28"/>
        </w:rPr>
      </w:pPr>
      <w:r w:rsidRPr="00A83051">
        <w:rPr>
          <w:b/>
          <w:bCs/>
          <w:sz w:val="28"/>
          <w:szCs w:val="28"/>
        </w:rPr>
        <w:t xml:space="preserve">3. Состав, последовательность и сроки выполнения административных процедур, требования к порядку их выполнения, </w:t>
      </w:r>
      <w:r w:rsidRPr="00A83051">
        <w:rPr>
          <w:b/>
          <w:bCs/>
          <w:sz w:val="28"/>
          <w:szCs w:val="28"/>
        </w:rPr>
        <w:br/>
      </w:r>
      <w:r w:rsidRPr="00A83051">
        <w:rPr>
          <w:b/>
          <w:bCs/>
          <w:sz w:val="28"/>
          <w:szCs w:val="28"/>
        </w:rPr>
        <w:lastRenderedPageBreak/>
        <w:t xml:space="preserve">в том числе особенности выполнения административных процедур </w:t>
      </w:r>
      <w:r w:rsidRPr="00A83051">
        <w:rPr>
          <w:b/>
          <w:bCs/>
          <w:sz w:val="28"/>
          <w:szCs w:val="28"/>
        </w:rPr>
        <w:br/>
        <w:t>в электронной форме, а также особенности выполнения административных процедур в многофункциональных центрах</w:t>
      </w:r>
    </w:p>
    <w:p w14:paraId="500741AD" w14:textId="77777777" w:rsidR="00722D8D" w:rsidRPr="00A83051" w:rsidRDefault="00722D8D" w:rsidP="00722D8D">
      <w:pPr>
        <w:tabs>
          <w:tab w:val="left" w:pos="142"/>
          <w:tab w:val="left" w:pos="284"/>
        </w:tabs>
        <w:spacing w:before="120"/>
        <w:ind w:firstLine="709"/>
        <w:jc w:val="both"/>
        <w:rPr>
          <w:bCs/>
          <w:sz w:val="28"/>
          <w:szCs w:val="28"/>
          <w:lang w:eastAsia="x-none"/>
        </w:rPr>
      </w:pPr>
      <w:r w:rsidRPr="00A83051">
        <w:rPr>
          <w:sz w:val="28"/>
          <w:szCs w:val="28"/>
          <w:lang w:eastAsia="x-none"/>
        </w:rPr>
        <w:t>3.1.</w:t>
      </w:r>
      <w:r w:rsidRPr="00A83051">
        <w:rPr>
          <w:bCs/>
          <w:sz w:val="28"/>
          <w:szCs w:val="28"/>
        </w:rPr>
        <w:t xml:space="preserve"> </w:t>
      </w:r>
      <w:r w:rsidRPr="00A83051">
        <w:rPr>
          <w:bCs/>
          <w:sz w:val="28"/>
          <w:szCs w:val="28"/>
          <w:lang w:eastAsia="x-none"/>
        </w:rPr>
        <w:t>Состав, последовательность и сроки выполнения административных процедур, требования к порядку их выполнения.</w:t>
      </w:r>
    </w:p>
    <w:p w14:paraId="416F5B25" w14:textId="77777777" w:rsidR="00722D8D" w:rsidRPr="00A83051" w:rsidRDefault="00722D8D" w:rsidP="00722D8D">
      <w:pPr>
        <w:ind w:firstLine="709"/>
        <w:jc w:val="both"/>
        <w:rPr>
          <w:sz w:val="28"/>
          <w:szCs w:val="28"/>
        </w:rPr>
      </w:pPr>
      <w:r w:rsidRPr="00A83051">
        <w:rPr>
          <w:sz w:val="28"/>
          <w:szCs w:val="28"/>
        </w:rPr>
        <w:t>3.1.1. Предоставление муниципальной услуги включает в себя следующие административные процедуры</w:t>
      </w:r>
      <w:r w:rsidRPr="00A83051">
        <w:rPr>
          <w:i/>
          <w:iCs/>
          <w:sz w:val="28"/>
          <w:szCs w:val="28"/>
        </w:rPr>
        <w:t xml:space="preserve">: </w:t>
      </w:r>
    </w:p>
    <w:p w14:paraId="6808775A" w14:textId="77777777" w:rsidR="00722D8D" w:rsidRPr="00A83051" w:rsidRDefault="00722D8D" w:rsidP="00722D8D">
      <w:pPr>
        <w:ind w:firstLine="709"/>
        <w:jc w:val="both"/>
        <w:rPr>
          <w:sz w:val="28"/>
          <w:szCs w:val="28"/>
        </w:rPr>
      </w:pPr>
      <w:r w:rsidRPr="00A83051">
        <w:rPr>
          <w:sz w:val="28"/>
          <w:szCs w:val="28"/>
        </w:rPr>
        <w:t>1) прием и регистрация заявления о предоставлении муниципальной услуги и прилагаемых к нему документов – 2 рабочих дня;</w:t>
      </w:r>
    </w:p>
    <w:p w14:paraId="27D79A87" w14:textId="77777777" w:rsidR="00722D8D" w:rsidRPr="00A83051" w:rsidRDefault="00722D8D" w:rsidP="00722D8D">
      <w:pPr>
        <w:ind w:firstLine="709"/>
        <w:jc w:val="both"/>
        <w:rPr>
          <w:sz w:val="28"/>
          <w:szCs w:val="28"/>
        </w:rPr>
      </w:pPr>
      <w:r w:rsidRPr="00A83051">
        <w:rPr>
          <w:sz w:val="28"/>
          <w:szCs w:val="28"/>
        </w:rPr>
        <w:t>2) рассмотрение заявления и представленных документов – 8 рабочих дней;</w:t>
      </w:r>
    </w:p>
    <w:p w14:paraId="154FF6ED" w14:textId="77777777" w:rsidR="00722D8D" w:rsidRPr="00A83051" w:rsidRDefault="00722D8D" w:rsidP="00722D8D">
      <w:pPr>
        <w:ind w:firstLine="709"/>
        <w:jc w:val="both"/>
        <w:rPr>
          <w:sz w:val="28"/>
          <w:szCs w:val="28"/>
        </w:rPr>
      </w:pPr>
      <w:r w:rsidRPr="00A83051">
        <w:rPr>
          <w:sz w:val="28"/>
          <w:szCs w:val="28"/>
        </w:rPr>
        <w:t>3) организация выезда членов комиссии Администрации для осмотра зеленых насаждений на указанный в заявлении земельны</w:t>
      </w:r>
      <w:r>
        <w:rPr>
          <w:sz w:val="28"/>
          <w:szCs w:val="28"/>
        </w:rPr>
        <w:t>й</w:t>
      </w:r>
      <w:r w:rsidRPr="00A83051">
        <w:rPr>
          <w:sz w:val="28"/>
          <w:szCs w:val="28"/>
        </w:rPr>
        <w:t xml:space="preserve"> участок при участии заявителя (или его представителей) – 11 рабочих дней.</w:t>
      </w:r>
    </w:p>
    <w:p w14:paraId="37C09952" w14:textId="77777777" w:rsidR="00722D8D" w:rsidRPr="00A83051" w:rsidRDefault="00722D8D" w:rsidP="00722D8D">
      <w:pPr>
        <w:ind w:right="40" w:firstLine="709"/>
        <w:jc w:val="both"/>
        <w:rPr>
          <w:sz w:val="28"/>
          <w:szCs w:val="28"/>
        </w:rPr>
      </w:pPr>
      <w:r w:rsidRPr="00A83051">
        <w:rPr>
          <w:sz w:val="28"/>
          <w:szCs w:val="28"/>
        </w:rPr>
        <w:t>3.1.2. Прием и регистрация заявления о предоставлении муниципальной услуги</w:t>
      </w:r>
      <w:r>
        <w:rPr>
          <w:sz w:val="28"/>
          <w:szCs w:val="28"/>
        </w:rPr>
        <w:t xml:space="preserve"> </w:t>
      </w:r>
      <w:r w:rsidRPr="00A83051">
        <w:rPr>
          <w:sz w:val="28"/>
          <w:szCs w:val="28"/>
        </w:rPr>
        <w:t>и прилагаемых к нему документов.</w:t>
      </w:r>
    </w:p>
    <w:p w14:paraId="72C6B39B"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3.1.2.1. Основания для начала административной процедуры:</w:t>
      </w:r>
    </w:p>
    <w:p w14:paraId="4BE532D3" w14:textId="77777777" w:rsidR="00722D8D" w:rsidRPr="00A83051" w:rsidRDefault="00722D8D" w:rsidP="00722D8D">
      <w:pPr>
        <w:ind w:firstLine="709"/>
        <w:jc w:val="both"/>
        <w:rPr>
          <w:sz w:val="28"/>
          <w:szCs w:val="28"/>
        </w:rPr>
      </w:pPr>
      <w:r w:rsidRPr="00A83051">
        <w:rPr>
          <w:sz w:val="28"/>
          <w:szCs w:val="28"/>
        </w:rPr>
        <w:t>Основанием для начала административной процедуры является подача заявления о предоставлении муниципальной услуги с прилагаемыми к нему документами в Администраци</w:t>
      </w:r>
      <w:r w:rsidRPr="000256B5">
        <w:rPr>
          <w:sz w:val="28"/>
          <w:szCs w:val="28"/>
        </w:rPr>
        <w:t>ю</w:t>
      </w:r>
      <w:r w:rsidRPr="00A83051">
        <w:rPr>
          <w:sz w:val="28"/>
          <w:szCs w:val="28"/>
        </w:rPr>
        <w:t>.</w:t>
      </w:r>
    </w:p>
    <w:p w14:paraId="32DBA9B0"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 xml:space="preserve">3.1.2.2. Содержание административного действия, продолжительность </w:t>
      </w:r>
      <w:r w:rsidRPr="00A83051">
        <w:rPr>
          <w:sz w:val="28"/>
          <w:szCs w:val="28"/>
        </w:rPr>
        <w:br/>
        <w:t>и (или) максимальный срок его выполнения:</w:t>
      </w:r>
      <w:r w:rsidRPr="00A83051">
        <w:rPr>
          <w:sz w:val="20"/>
          <w:szCs w:val="28"/>
        </w:rPr>
        <w:t xml:space="preserve"> </w:t>
      </w:r>
    </w:p>
    <w:p w14:paraId="30098108"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 xml:space="preserve">Заявление о предоставлении муниципальной услуги и иные документы, представленные в Администрацию, регистрируются специалистом, указанным </w:t>
      </w:r>
      <w:r w:rsidRPr="00A83051">
        <w:rPr>
          <w:sz w:val="28"/>
          <w:szCs w:val="28"/>
        </w:rPr>
        <w:br/>
        <w:t>в подпункте 3.1.2.3 административного регламента, в электронной регистрационной системе делопроизводства в день их поступления.</w:t>
      </w:r>
    </w:p>
    <w:p w14:paraId="77A7DD4E"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Регистрация осуществляется путем проставления на заявлении регистрационного штампа в правой нижней части лицевой стороны первой страницы – 15 минут</w:t>
      </w:r>
      <w:r>
        <w:rPr>
          <w:sz w:val="28"/>
          <w:szCs w:val="28"/>
        </w:rPr>
        <w:t xml:space="preserve"> </w:t>
      </w:r>
      <w:r w:rsidRPr="004C4250">
        <w:rPr>
          <w:sz w:val="28"/>
          <w:szCs w:val="28"/>
        </w:rPr>
        <w:t>(если документы поступают по почте, их регистрация осуществляется в течение дня получения).</w:t>
      </w:r>
    </w:p>
    <w:p w14:paraId="7DE1EB86"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 xml:space="preserve">Регистрационный штамп содержит полное наименование Администрации, дату и входящий номер. </w:t>
      </w:r>
    </w:p>
    <w:p w14:paraId="5F156CFD"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Заявление и прилагаемые к нему документы передаются руководителю Администрации не позднее рабочего дня, следующего за регистрацией.</w:t>
      </w:r>
    </w:p>
    <w:p w14:paraId="540302BF" w14:textId="77777777" w:rsidR="00722D8D" w:rsidRPr="00A83051" w:rsidRDefault="00722D8D" w:rsidP="00722D8D">
      <w:pPr>
        <w:autoSpaceDE w:val="0"/>
        <w:autoSpaceDN w:val="0"/>
        <w:adjustRightInd w:val="0"/>
        <w:ind w:firstLine="709"/>
        <w:jc w:val="both"/>
        <w:rPr>
          <w:sz w:val="20"/>
          <w:szCs w:val="20"/>
        </w:rPr>
      </w:pPr>
      <w:r w:rsidRPr="00A83051">
        <w:rPr>
          <w:sz w:val="28"/>
          <w:szCs w:val="28"/>
        </w:rPr>
        <w:t xml:space="preserve">Передача заявления и прилагаемых к нему документов с резолюцией главы Администрации в течение одного дня в </w:t>
      </w:r>
      <w:r>
        <w:rPr>
          <w:sz w:val="28"/>
          <w:szCs w:val="28"/>
        </w:rPr>
        <w:t>отдел благоустройства администрации (далее – отдел Администрации)</w:t>
      </w:r>
      <w:r w:rsidRPr="00A83051">
        <w:rPr>
          <w:sz w:val="28"/>
          <w:szCs w:val="28"/>
        </w:rPr>
        <w:t>.</w:t>
      </w:r>
    </w:p>
    <w:p w14:paraId="128D3540"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Максимальный срок выполнения административной процедуры составляет 2 рабочих дня.</w:t>
      </w:r>
    </w:p>
    <w:p w14:paraId="4E40A640"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 xml:space="preserve">3.1.2.3. </w:t>
      </w:r>
      <w:r w:rsidRPr="00A83051">
        <w:rPr>
          <w:spacing w:val="-4"/>
          <w:sz w:val="28"/>
          <w:szCs w:val="28"/>
        </w:rPr>
        <w:t>Лицо, ответственное за выполнение административного действия является должностное</w:t>
      </w:r>
      <w:r w:rsidRPr="00A83051">
        <w:rPr>
          <w:sz w:val="28"/>
          <w:szCs w:val="28"/>
        </w:rPr>
        <w:t xml:space="preserve"> лицо Администрации, ответственное </w:t>
      </w:r>
      <w:r w:rsidRPr="00A83051">
        <w:rPr>
          <w:sz w:val="28"/>
          <w:szCs w:val="28"/>
        </w:rPr>
        <w:br/>
        <w:t>за делопроизводство.</w:t>
      </w:r>
    </w:p>
    <w:p w14:paraId="2136C277"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 xml:space="preserve">3.1.2.4. Результат выполнения административной процедуры: передача зарегистрированных документов в </w:t>
      </w:r>
      <w:r>
        <w:rPr>
          <w:sz w:val="28"/>
          <w:szCs w:val="28"/>
        </w:rPr>
        <w:t>о</w:t>
      </w:r>
      <w:r w:rsidRPr="00A83051">
        <w:rPr>
          <w:sz w:val="28"/>
          <w:szCs w:val="28"/>
        </w:rPr>
        <w:t>тдел Администрации.</w:t>
      </w:r>
    </w:p>
    <w:p w14:paraId="4CCF0135" w14:textId="77777777" w:rsidR="00722D8D" w:rsidRPr="00A83051" w:rsidRDefault="00722D8D" w:rsidP="00722D8D">
      <w:pPr>
        <w:ind w:right="40" w:firstLine="709"/>
        <w:jc w:val="both"/>
        <w:rPr>
          <w:sz w:val="28"/>
          <w:szCs w:val="28"/>
        </w:rPr>
      </w:pPr>
      <w:r w:rsidRPr="00A83051">
        <w:rPr>
          <w:sz w:val="28"/>
          <w:szCs w:val="28"/>
        </w:rPr>
        <w:lastRenderedPageBreak/>
        <w:t>3.1.3. Рассмотрение заявления и представленных документов.</w:t>
      </w:r>
    </w:p>
    <w:p w14:paraId="3C6E2E03"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3.1.3.1. Основания для начала административной процедуры.</w:t>
      </w:r>
    </w:p>
    <w:p w14:paraId="69E8082C" w14:textId="77777777" w:rsidR="00722D8D" w:rsidRPr="00A83051" w:rsidRDefault="00722D8D" w:rsidP="00722D8D">
      <w:pPr>
        <w:autoSpaceDE w:val="0"/>
        <w:autoSpaceDN w:val="0"/>
        <w:adjustRightInd w:val="0"/>
        <w:ind w:firstLine="709"/>
        <w:jc w:val="both"/>
        <w:rPr>
          <w:sz w:val="20"/>
          <w:szCs w:val="20"/>
        </w:rPr>
      </w:pPr>
      <w:r w:rsidRPr="00A83051">
        <w:rPr>
          <w:sz w:val="28"/>
          <w:szCs w:val="28"/>
        </w:rPr>
        <w:t>Основанием для начала административной процедуры является передача зарегистрированных документов в</w:t>
      </w:r>
      <w:r>
        <w:rPr>
          <w:sz w:val="28"/>
          <w:szCs w:val="28"/>
        </w:rPr>
        <w:t xml:space="preserve"> о</w:t>
      </w:r>
      <w:r w:rsidRPr="00A83051">
        <w:rPr>
          <w:sz w:val="28"/>
          <w:szCs w:val="28"/>
        </w:rPr>
        <w:t>тдел Администрации.</w:t>
      </w:r>
    </w:p>
    <w:p w14:paraId="058E6D15"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 xml:space="preserve">3.1.3.2. Содержание административного действия, продолжительность </w:t>
      </w:r>
      <w:r w:rsidRPr="00A83051">
        <w:rPr>
          <w:sz w:val="28"/>
          <w:szCs w:val="28"/>
        </w:rPr>
        <w:br/>
        <w:t>и (или) максимальный срок его выполнения:</w:t>
      </w:r>
    </w:p>
    <w:p w14:paraId="43FB8416" w14:textId="77777777" w:rsidR="00722D8D" w:rsidRPr="00A83051" w:rsidRDefault="00722D8D" w:rsidP="00722D8D">
      <w:pPr>
        <w:autoSpaceDE w:val="0"/>
        <w:autoSpaceDN w:val="0"/>
        <w:adjustRightInd w:val="0"/>
        <w:ind w:firstLine="709"/>
        <w:jc w:val="both"/>
        <w:rPr>
          <w:sz w:val="20"/>
          <w:szCs w:val="20"/>
        </w:rPr>
      </w:pPr>
      <w:r w:rsidRPr="00A83051">
        <w:rPr>
          <w:sz w:val="28"/>
          <w:szCs w:val="28"/>
        </w:rPr>
        <w:t xml:space="preserve">Начальник </w:t>
      </w:r>
      <w:r>
        <w:rPr>
          <w:sz w:val="28"/>
          <w:szCs w:val="28"/>
        </w:rPr>
        <w:t>отдела</w:t>
      </w:r>
      <w:r w:rsidRPr="00A83051">
        <w:rPr>
          <w:sz w:val="28"/>
          <w:szCs w:val="28"/>
        </w:rPr>
        <w:t xml:space="preserve"> Администрации определяет из числа сотрудников ответственного исполнителя для проверки представленных материалов на комплектность.</w:t>
      </w:r>
    </w:p>
    <w:p w14:paraId="23072872" w14:textId="77777777" w:rsidR="00722D8D" w:rsidRPr="00A83051" w:rsidRDefault="00722D8D" w:rsidP="00722D8D">
      <w:pPr>
        <w:widowControl w:val="0"/>
        <w:tabs>
          <w:tab w:val="left" w:pos="142"/>
          <w:tab w:val="left" w:pos="284"/>
        </w:tabs>
        <w:autoSpaceDE w:val="0"/>
        <w:autoSpaceDN w:val="0"/>
        <w:adjustRightInd w:val="0"/>
        <w:ind w:firstLine="709"/>
        <w:jc w:val="both"/>
        <w:rPr>
          <w:sz w:val="28"/>
          <w:szCs w:val="28"/>
        </w:rPr>
      </w:pPr>
      <w:r w:rsidRPr="00A83051">
        <w:rPr>
          <w:spacing w:val="-6"/>
          <w:sz w:val="28"/>
          <w:szCs w:val="28"/>
        </w:rPr>
        <w:t>Ответственный исполнитель формирует и направляет межведомственные запросы (в случае непредставления заявителем документов, предусмотренных пунктом 2.7 настоящего</w:t>
      </w:r>
      <w:r w:rsidRPr="00A83051">
        <w:rPr>
          <w:sz w:val="28"/>
          <w:szCs w:val="28"/>
        </w:rPr>
        <w:t xml:space="preserve"> административного регламента) посредством системы межведомственного информационного взаимодействия (в том числе </w:t>
      </w:r>
      <w:r w:rsidRPr="00A83051">
        <w:rPr>
          <w:sz w:val="28"/>
          <w:szCs w:val="28"/>
        </w:rPr>
        <w:br/>
        <w:t xml:space="preserve">в электронной форме). Получение и рассмотрение ответов </w:t>
      </w:r>
      <w:r w:rsidRPr="00A83051">
        <w:rPr>
          <w:sz w:val="28"/>
          <w:szCs w:val="28"/>
        </w:rPr>
        <w:br/>
        <w:t>на межведомственные запросы - в течение 5 рабочих дней с даты окончания первой административной процедуры.</w:t>
      </w:r>
    </w:p>
    <w:p w14:paraId="64A758D5" w14:textId="77777777" w:rsidR="00722D8D" w:rsidRPr="00A83051" w:rsidRDefault="00722D8D" w:rsidP="00722D8D">
      <w:pPr>
        <w:widowControl w:val="0"/>
        <w:tabs>
          <w:tab w:val="left" w:pos="142"/>
          <w:tab w:val="left" w:pos="284"/>
        </w:tabs>
        <w:autoSpaceDE w:val="0"/>
        <w:autoSpaceDN w:val="0"/>
        <w:adjustRightInd w:val="0"/>
        <w:ind w:firstLine="709"/>
        <w:jc w:val="both"/>
        <w:rPr>
          <w:rFonts w:eastAsia="Calibri"/>
          <w:sz w:val="28"/>
        </w:rPr>
      </w:pPr>
      <w:r w:rsidRPr="00A83051">
        <w:rPr>
          <w:rFonts w:eastAsia="Calibri"/>
          <w:sz w:val="28"/>
          <w:szCs w:val="20"/>
        </w:rPr>
        <w:t xml:space="preserve">После получения полного пакета документов, </w:t>
      </w:r>
      <w:r w:rsidRPr="00A83051">
        <w:rPr>
          <w:sz w:val="28"/>
          <w:szCs w:val="28"/>
        </w:rPr>
        <w:t>ответственный исполнитель принимает решение о соответствии/несоответствии документов, представленных заявителем, требованиям подпункта 1 пункта 2.6 раздела 2 административного регламента. Срок выполнения административного действия 3 рабочих дня.</w:t>
      </w:r>
    </w:p>
    <w:p w14:paraId="0307BECC" w14:textId="77777777" w:rsidR="00722D8D" w:rsidRPr="00A83051" w:rsidRDefault="00722D8D" w:rsidP="00722D8D">
      <w:pPr>
        <w:widowControl w:val="0"/>
        <w:tabs>
          <w:tab w:val="left" w:pos="142"/>
          <w:tab w:val="left" w:pos="284"/>
        </w:tabs>
        <w:autoSpaceDE w:val="0"/>
        <w:autoSpaceDN w:val="0"/>
        <w:adjustRightInd w:val="0"/>
        <w:ind w:firstLine="709"/>
        <w:jc w:val="both"/>
        <w:rPr>
          <w:sz w:val="28"/>
          <w:szCs w:val="28"/>
        </w:rPr>
      </w:pPr>
      <w:r w:rsidRPr="00A83051">
        <w:rPr>
          <w:spacing w:val="-8"/>
          <w:sz w:val="28"/>
          <w:szCs w:val="28"/>
        </w:rPr>
        <w:t xml:space="preserve">Максимальный срок выполнения административной процедуры составляет </w:t>
      </w:r>
      <w:r w:rsidRPr="00A83051">
        <w:rPr>
          <w:spacing w:val="-8"/>
          <w:sz w:val="28"/>
          <w:szCs w:val="28"/>
        </w:rPr>
        <w:br/>
        <w:t>8 рабочих дней с даты</w:t>
      </w:r>
      <w:r w:rsidRPr="00A83051">
        <w:rPr>
          <w:sz w:val="28"/>
          <w:szCs w:val="28"/>
        </w:rPr>
        <w:t xml:space="preserve"> окончания первой административной процедуры.</w:t>
      </w:r>
    </w:p>
    <w:p w14:paraId="5B2F3C4C"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 xml:space="preserve">3.1.3.3. Лицо, ответственное за выполнение административного действия: сотрудник </w:t>
      </w:r>
      <w:r>
        <w:rPr>
          <w:sz w:val="28"/>
          <w:szCs w:val="28"/>
        </w:rPr>
        <w:t>о</w:t>
      </w:r>
      <w:r w:rsidRPr="00A83051">
        <w:rPr>
          <w:sz w:val="28"/>
          <w:szCs w:val="28"/>
        </w:rPr>
        <w:t>тдела Администрации (далее - ответственный исполнитель).</w:t>
      </w:r>
    </w:p>
    <w:p w14:paraId="3E29258D"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3.1.3.4. Критерии принятия решения.</w:t>
      </w:r>
    </w:p>
    <w:p w14:paraId="4B9258F4"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 xml:space="preserve">По результатам рассмотрения принимается решение о соответствии </w:t>
      </w:r>
      <w:r w:rsidRPr="00A83051">
        <w:rPr>
          <w:sz w:val="28"/>
          <w:szCs w:val="28"/>
        </w:rPr>
        <w:br/>
        <w:t>или несоответствии документов, представленных заявителем, требованиям подпункта 1 пункта 2.6 раздела 2 административного регламента.</w:t>
      </w:r>
    </w:p>
    <w:p w14:paraId="486B7476"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3.1.3.5. Результат выполнения административной процедуры:</w:t>
      </w:r>
    </w:p>
    <w:p w14:paraId="5D5FBB51" w14:textId="77777777" w:rsidR="00722D8D" w:rsidRPr="00A83051" w:rsidRDefault="00722D8D" w:rsidP="00722D8D">
      <w:pPr>
        <w:numPr>
          <w:ilvl w:val="0"/>
          <w:numId w:val="84"/>
        </w:numPr>
        <w:ind w:left="0" w:firstLine="709"/>
        <w:jc w:val="both"/>
        <w:rPr>
          <w:sz w:val="28"/>
          <w:szCs w:val="28"/>
        </w:rPr>
      </w:pPr>
      <w:r w:rsidRPr="00A83051">
        <w:rPr>
          <w:spacing w:val="-8"/>
          <w:sz w:val="28"/>
          <w:szCs w:val="28"/>
        </w:rPr>
        <w:t>в случае принятия решения о соответствии заявления требованиям, указанным в подпункте</w:t>
      </w:r>
      <w:r w:rsidRPr="00A83051">
        <w:rPr>
          <w:sz w:val="28"/>
          <w:szCs w:val="28"/>
        </w:rPr>
        <w:t xml:space="preserve"> 1 пункта 2.6 раздела 2 административного регламента, ответственный исполнитель переходит к выполнению следующей административной процедуры.</w:t>
      </w:r>
    </w:p>
    <w:p w14:paraId="3CA1F435" w14:textId="77777777" w:rsidR="00722D8D" w:rsidRPr="00A83051" w:rsidRDefault="00722D8D" w:rsidP="00722D8D">
      <w:pPr>
        <w:numPr>
          <w:ilvl w:val="0"/>
          <w:numId w:val="84"/>
        </w:numPr>
        <w:tabs>
          <w:tab w:val="left" w:pos="-1080"/>
          <w:tab w:val="num" w:pos="1440"/>
        </w:tabs>
        <w:ind w:left="0" w:firstLine="709"/>
        <w:jc w:val="both"/>
        <w:rPr>
          <w:sz w:val="28"/>
          <w:szCs w:val="28"/>
        </w:rPr>
      </w:pPr>
      <w:r w:rsidRPr="00A83051">
        <w:rPr>
          <w:spacing w:val="-8"/>
          <w:sz w:val="28"/>
          <w:szCs w:val="28"/>
        </w:rPr>
        <w:t>в случае принятия решения о несоответствии заявления требованиям подпункта 1 пункта</w:t>
      </w:r>
      <w:r w:rsidRPr="00A83051">
        <w:rPr>
          <w:sz w:val="28"/>
          <w:szCs w:val="28"/>
        </w:rPr>
        <w:t xml:space="preserve"> 2.6 раздела 2 административного регламента в срок </w:t>
      </w:r>
      <w:r w:rsidRPr="00A83051">
        <w:rPr>
          <w:sz w:val="28"/>
          <w:szCs w:val="28"/>
        </w:rPr>
        <w:br/>
        <w:t xml:space="preserve">не позднее 8 рабочих дней с момента подачи заявления ответственным исполнителем подготавливается и подписывается у </w:t>
      </w:r>
      <w:r>
        <w:rPr>
          <w:sz w:val="28"/>
          <w:szCs w:val="28"/>
        </w:rPr>
        <w:t xml:space="preserve">заместителя </w:t>
      </w:r>
      <w:r w:rsidRPr="00A83051">
        <w:rPr>
          <w:sz w:val="28"/>
          <w:szCs w:val="28"/>
        </w:rPr>
        <w:t>главы Администрации мотивированный отказ в предоставлении муниципальной услуги.</w:t>
      </w:r>
    </w:p>
    <w:p w14:paraId="2C2270AB" w14:textId="77777777" w:rsidR="00722D8D" w:rsidRPr="00A83051" w:rsidRDefault="00722D8D" w:rsidP="00722D8D">
      <w:pPr>
        <w:tabs>
          <w:tab w:val="left" w:pos="-1080"/>
          <w:tab w:val="num" w:pos="630"/>
          <w:tab w:val="num" w:pos="1440"/>
        </w:tabs>
        <w:ind w:right="40" w:firstLine="709"/>
        <w:jc w:val="both"/>
        <w:rPr>
          <w:sz w:val="28"/>
          <w:szCs w:val="28"/>
        </w:rPr>
      </w:pPr>
      <w:r w:rsidRPr="00A83051">
        <w:rPr>
          <w:sz w:val="28"/>
          <w:szCs w:val="28"/>
        </w:rPr>
        <w:t xml:space="preserve">Возврат Заявителю представленных документов осуществляется </w:t>
      </w:r>
      <w:r w:rsidRPr="00A83051">
        <w:rPr>
          <w:sz w:val="28"/>
          <w:szCs w:val="28"/>
        </w:rPr>
        <w:br/>
        <w:t>в течение 3 рабочих дней с принятия такого решения.</w:t>
      </w:r>
    </w:p>
    <w:p w14:paraId="40491AAD" w14:textId="77777777" w:rsidR="00722D8D" w:rsidRPr="00A83051" w:rsidRDefault="00722D8D" w:rsidP="00722D8D">
      <w:pPr>
        <w:tabs>
          <w:tab w:val="num" w:pos="1440"/>
        </w:tabs>
        <w:ind w:right="40" w:firstLine="709"/>
        <w:jc w:val="both"/>
        <w:rPr>
          <w:sz w:val="28"/>
          <w:szCs w:val="28"/>
        </w:rPr>
      </w:pPr>
      <w:r w:rsidRPr="00A83051">
        <w:rPr>
          <w:sz w:val="28"/>
          <w:szCs w:val="28"/>
        </w:rPr>
        <w:t xml:space="preserve">Заявитель вправе повторно направить заявление и прилагаемые документы после устранения обстоятельств, послуживших основанием </w:t>
      </w:r>
      <w:r w:rsidRPr="00A83051">
        <w:rPr>
          <w:sz w:val="28"/>
          <w:szCs w:val="28"/>
        </w:rPr>
        <w:br/>
        <w:t>для вынесения решения об отказе в предоставлении муниципальной услуги.</w:t>
      </w:r>
    </w:p>
    <w:p w14:paraId="4F912E6C" w14:textId="77777777" w:rsidR="00722D8D" w:rsidRPr="00A83051" w:rsidRDefault="00722D8D" w:rsidP="00722D8D">
      <w:pPr>
        <w:ind w:firstLine="709"/>
        <w:jc w:val="both"/>
        <w:rPr>
          <w:sz w:val="28"/>
          <w:szCs w:val="28"/>
        </w:rPr>
      </w:pPr>
      <w:r w:rsidRPr="00A83051">
        <w:rPr>
          <w:sz w:val="28"/>
          <w:szCs w:val="28"/>
        </w:rPr>
        <w:lastRenderedPageBreak/>
        <w:t>3.1.4. Организация выезда членов комиссии для осмотра зеленых насаждений на указанный в заявлении земельны</w:t>
      </w:r>
      <w:r>
        <w:rPr>
          <w:sz w:val="28"/>
          <w:szCs w:val="28"/>
        </w:rPr>
        <w:t>й</w:t>
      </w:r>
      <w:r w:rsidRPr="00A83051">
        <w:rPr>
          <w:sz w:val="28"/>
          <w:szCs w:val="28"/>
        </w:rPr>
        <w:t xml:space="preserve"> участок при участии заявителя (или его представителей).</w:t>
      </w:r>
    </w:p>
    <w:p w14:paraId="0FAEBB55"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3.1.4.1. Основания для начала административной процедуры.</w:t>
      </w:r>
    </w:p>
    <w:p w14:paraId="3D55540A" w14:textId="77777777" w:rsidR="00722D8D" w:rsidRDefault="00722D8D" w:rsidP="00722D8D">
      <w:pPr>
        <w:autoSpaceDE w:val="0"/>
        <w:autoSpaceDN w:val="0"/>
        <w:adjustRightInd w:val="0"/>
        <w:ind w:firstLine="709"/>
        <w:jc w:val="both"/>
        <w:rPr>
          <w:sz w:val="28"/>
          <w:szCs w:val="28"/>
        </w:rPr>
      </w:pPr>
      <w:r w:rsidRPr="00A83051">
        <w:rPr>
          <w:sz w:val="28"/>
          <w:szCs w:val="28"/>
        </w:rPr>
        <w:t>Основанием для начала административной процедуры является принятие решения о соответствии заявления требованиям, указанным</w:t>
      </w:r>
      <w:r>
        <w:rPr>
          <w:sz w:val="28"/>
          <w:szCs w:val="28"/>
        </w:rPr>
        <w:t xml:space="preserve"> </w:t>
      </w:r>
      <w:r w:rsidRPr="00A83051">
        <w:rPr>
          <w:sz w:val="28"/>
          <w:szCs w:val="28"/>
        </w:rPr>
        <w:t>в подпункте 1 пункта 2.6 раздела 2 административного регламента.</w:t>
      </w:r>
    </w:p>
    <w:p w14:paraId="0D85EB43"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 xml:space="preserve">3.1.4.2. Содержание административного действия, продолжительность </w:t>
      </w:r>
      <w:r w:rsidRPr="00A83051">
        <w:rPr>
          <w:sz w:val="28"/>
          <w:szCs w:val="28"/>
        </w:rPr>
        <w:br/>
        <w:t>и (или) максимальный срок его выполнения:</w:t>
      </w:r>
    </w:p>
    <w:p w14:paraId="659F24D5"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Ответственный исполнитель в срок не позднее 5 рабочих дней даты окончания второй административной процедуры организует выезд членов комиссии Администрации (далее – члены комиссии) для осмотра зеленых насаждений на указанный в заявлении земельный участок при участии заявителя (или его представителей). По результатам обследования:</w:t>
      </w:r>
    </w:p>
    <w:p w14:paraId="2554E1C3"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 xml:space="preserve">1) </w:t>
      </w:r>
      <w:r w:rsidRPr="00A83051">
        <w:rPr>
          <w:spacing w:val="-6"/>
          <w:sz w:val="28"/>
          <w:szCs w:val="28"/>
        </w:rPr>
        <w:t xml:space="preserve">составляется акт оценки состояния зеленых насаждений. Обследование </w:t>
      </w:r>
      <w:r w:rsidRPr="00A83051">
        <w:rPr>
          <w:spacing w:val="-6"/>
          <w:sz w:val="28"/>
          <w:szCs w:val="28"/>
        </w:rPr>
        <w:br/>
        <w:t>и составление акта</w:t>
      </w:r>
      <w:r w:rsidRPr="00A83051">
        <w:rPr>
          <w:sz w:val="28"/>
          <w:szCs w:val="28"/>
        </w:rPr>
        <w:t xml:space="preserve"> производятся с участием владельца (представителя владельца) зеленых насаждений, заявленных к сносу (пересадке).</w:t>
      </w:r>
    </w:p>
    <w:p w14:paraId="4465BC46" w14:textId="77777777" w:rsidR="00722D8D" w:rsidRPr="00A83051" w:rsidRDefault="00722D8D" w:rsidP="00722D8D">
      <w:pPr>
        <w:ind w:firstLine="709"/>
        <w:jc w:val="both"/>
        <w:rPr>
          <w:sz w:val="28"/>
          <w:szCs w:val="28"/>
        </w:rPr>
      </w:pPr>
      <w:r w:rsidRPr="00A83051">
        <w:rPr>
          <w:sz w:val="28"/>
          <w:szCs w:val="28"/>
        </w:rPr>
        <w:t xml:space="preserve">В акте указываются наименование, количество, состояние, диаметр ствола, порода зеленых насаждений, заявленных к сносу (пересадке), а также </w:t>
      </w:r>
      <w:r w:rsidRPr="00A83051">
        <w:rPr>
          <w:spacing w:val="-8"/>
          <w:sz w:val="28"/>
          <w:szCs w:val="28"/>
        </w:rPr>
        <w:t>вывод о возможности либо невозможности сноса (пересадки) зеленых насаждений. При пересадке</w:t>
      </w:r>
      <w:r w:rsidRPr="00A83051">
        <w:rPr>
          <w:sz w:val="28"/>
          <w:szCs w:val="28"/>
        </w:rPr>
        <w:t xml:space="preserve"> указывается место пересадки зеленых насаждений. Члены комиссии вправе рекомендовать обрезку зеленых насаждений.</w:t>
      </w:r>
    </w:p>
    <w:p w14:paraId="0DF49962" w14:textId="77777777" w:rsidR="00722D8D" w:rsidRPr="00A83051" w:rsidRDefault="00722D8D" w:rsidP="00722D8D">
      <w:pPr>
        <w:ind w:firstLine="709"/>
        <w:jc w:val="both"/>
        <w:rPr>
          <w:sz w:val="28"/>
        </w:rPr>
      </w:pPr>
      <w:r w:rsidRPr="00A83051">
        <w:rPr>
          <w:sz w:val="28"/>
          <w:szCs w:val="28"/>
        </w:rPr>
        <w:t>Члены комиссии, участвующие в осмотре состояния зеленых насаждений, подписывают акт осмотра зеленых насаждений.</w:t>
      </w:r>
    </w:p>
    <w:p w14:paraId="7BACF0CE" w14:textId="77777777" w:rsidR="00722D8D" w:rsidRPr="007D4E8B" w:rsidRDefault="00722D8D" w:rsidP="00722D8D">
      <w:pPr>
        <w:ind w:firstLine="709"/>
        <w:jc w:val="both"/>
        <w:rPr>
          <w:sz w:val="28"/>
          <w:szCs w:val="28"/>
        </w:rPr>
      </w:pPr>
      <w:r w:rsidRPr="00A83051">
        <w:rPr>
          <w:sz w:val="28"/>
          <w:szCs w:val="28"/>
        </w:rPr>
        <w:t>Акт составляется в двух экземплярах, один из которых передается заявителю</w:t>
      </w:r>
      <w:r>
        <w:rPr>
          <w:sz w:val="28"/>
          <w:szCs w:val="28"/>
        </w:rPr>
        <w:t xml:space="preserve"> </w:t>
      </w:r>
      <w:r w:rsidRPr="007D4E8B">
        <w:rPr>
          <w:sz w:val="28"/>
          <w:szCs w:val="28"/>
        </w:rPr>
        <w:t>в срок не позднее 2 рабочих дней с даты выезда членов комиссии на указанный в заявлении участок.</w:t>
      </w:r>
    </w:p>
    <w:p w14:paraId="349F157C"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 xml:space="preserve">2) в случае если в ходе непосредственного обследования состояния зеленых насаждений, заявленных к сносу (пересадке), сделан вывод </w:t>
      </w:r>
      <w:r w:rsidRPr="00A83051">
        <w:rPr>
          <w:sz w:val="28"/>
          <w:szCs w:val="28"/>
        </w:rPr>
        <w:br/>
        <w:t xml:space="preserve">о возможности их сноса (пересадки), в установленном порядке производится расчет восстановительной стоимости зеленых насаждений, заявленных </w:t>
      </w:r>
      <w:r w:rsidRPr="00A83051">
        <w:rPr>
          <w:sz w:val="28"/>
          <w:szCs w:val="28"/>
        </w:rPr>
        <w:br/>
        <w:t>к сносу (пересадке) (далее – Расчет).</w:t>
      </w:r>
    </w:p>
    <w:p w14:paraId="5607F942" w14:textId="77777777" w:rsidR="00722D8D" w:rsidRPr="00A83051" w:rsidRDefault="00722D8D" w:rsidP="00722D8D">
      <w:pPr>
        <w:autoSpaceDE w:val="0"/>
        <w:autoSpaceDN w:val="0"/>
        <w:adjustRightInd w:val="0"/>
        <w:ind w:firstLine="709"/>
        <w:jc w:val="both"/>
        <w:rPr>
          <w:sz w:val="28"/>
        </w:rPr>
      </w:pPr>
      <w:r w:rsidRPr="00A83051">
        <w:rPr>
          <w:sz w:val="28"/>
          <w:szCs w:val="28"/>
        </w:rPr>
        <w:t xml:space="preserve">В данном случае оплата восстановительной стоимости является обязательной. Заявитель в течение 6 рабочих дней </w:t>
      </w:r>
      <w:r w:rsidRPr="000C2123">
        <w:rPr>
          <w:sz w:val="28"/>
          <w:szCs w:val="28"/>
        </w:rPr>
        <w:t>с даты получения акта осмотра зеленых насаждений</w:t>
      </w:r>
      <w:r>
        <w:rPr>
          <w:sz w:val="28"/>
          <w:szCs w:val="28"/>
        </w:rPr>
        <w:t xml:space="preserve"> </w:t>
      </w:r>
      <w:r w:rsidRPr="00A83051">
        <w:rPr>
          <w:sz w:val="28"/>
          <w:szCs w:val="28"/>
        </w:rPr>
        <w:t>обязан оплатить восстановительную стоимость зеленых насаждений в соответствии с Расчетом.</w:t>
      </w:r>
    </w:p>
    <w:p w14:paraId="0AF23032" w14:textId="77777777" w:rsidR="00722D8D" w:rsidRPr="00A83051" w:rsidRDefault="00722D8D" w:rsidP="00722D8D">
      <w:pPr>
        <w:ind w:firstLine="709"/>
        <w:jc w:val="both"/>
        <w:rPr>
          <w:sz w:val="28"/>
          <w:szCs w:val="28"/>
        </w:rPr>
      </w:pPr>
      <w:r w:rsidRPr="00A83051">
        <w:rPr>
          <w:sz w:val="28"/>
          <w:szCs w:val="28"/>
        </w:rPr>
        <w:t xml:space="preserve">Ответственный исполнитель подготавливает проект </w:t>
      </w:r>
      <w:r w:rsidRPr="00A83051">
        <w:rPr>
          <w:rFonts w:cs="Courier New"/>
          <w:sz w:val="28"/>
          <w:szCs w:val="28"/>
        </w:rPr>
        <w:t xml:space="preserve">разрешения на снос </w:t>
      </w:r>
      <w:r w:rsidRPr="00A83051">
        <w:rPr>
          <w:sz w:val="28"/>
          <w:szCs w:val="28"/>
        </w:rPr>
        <w:t xml:space="preserve">(пересадку, обрезку) </w:t>
      </w:r>
      <w:r w:rsidRPr="00A83051">
        <w:rPr>
          <w:rFonts w:cs="Courier New"/>
          <w:sz w:val="28"/>
          <w:szCs w:val="28"/>
        </w:rPr>
        <w:t xml:space="preserve">зеленых насаждений, в срок не позднее 3 рабочих дней </w:t>
      </w:r>
      <w:r w:rsidRPr="00A83051">
        <w:rPr>
          <w:rFonts w:cs="Courier New"/>
          <w:sz w:val="28"/>
          <w:szCs w:val="28"/>
        </w:rPr>
        <w:br/>
        <w:t>с даты выезда</w:t>
      </w:r>
      <w:r>
        <w:rPr>
          <w:sz w:val="28"/>
          <w:szCs w:val="28"/>
        </w:rPr>
        <w:t>.</w:t>
      </w:r>
    </w:p>
    <w:p w14:paraId="082FB221"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После подтверждения факта оплаты восстановительной стоимости зеленых насаждений, заявителю направляется разрешение</w:t>
      </w:r>
      <w:r w:rsidRPr="00A83051">
        <w:rPr>
          <w:rFonts w:eastAsia="Calibri"/>
          <w:sz w:val="28"/>
          <w:szCs w:val="28"/>
        </w:rPr>
        <w:t xml:space="preserve"> на снос или пересадку зеленых насаждений</w:t>
      </w:r>
      <w:r w:rsidRPr="00A83051">
        <w:rPr>
          <w:sz w:val="28"/>
          <w:szCs w:val="28"/>
        </w:rPr>
        <w:t xml:space="preserve"> способом, указанным в заявлении. Срок выполнения административного действия: не более 2 дней с даты </w:t>
      </w:r>
      <w:r w:rsidRPr="000C2123">
        <w:rPr>
          <w:sz w:val="28"/>
          <w:szCs w:val="28"/>
        </w:rPr>
        <w:t>поступления на счет ОМСУ денежных средств, составляющих восстановительную стоимость зеленых насаждений</w:t>
      </w:r>
      <w:r w:rsidRPr="00A83051">
        <w:rPr>
          <w:sz w:val="28"/>
          <w:szCs w:val="28"/>
        </w:rPr>
        <w:t>.</w:t>
      </w:r>
    </w:p>
    <w:p w14:paraId="28D145CD" w14:textId="77777777" w:rsidR="00722D8D" w:rsidRPr="00A83051" w:rsidRDefault="00722D8D" w:rsidP="00722D8D">
      <w:pPr>
        <w:tabs>
          <w:tab w:val="num" w:pos="1440"/>
        </w:tabs>
        <w:ind w:right="40" w:firstLine="709"/>
        <w:jc w:val="both"/>
        <w:rPr>
          <w:sz w:val="28"/>
          <w:szCs w:val="28"/>
        </w:rPr>
      </w:pPr>
      <w:r w:rsidRPr="00A83051">
        <w:rPr>
          <w:rFonts w:cs="Courier New"/>
          <w:sz w:val="28"/>
          <w:szCs w:val="28"/>
        </w:rPr>
        <w:lastRenderedPageBreak/>
        <w:t>Максимальный срок выполнения административной процедуры составляет 11 рабочих дней.</w:t>
      </w:r>
    </w:p>
    <w:p w14:paraId="7F6F8A95" w14:textId="77777777" w:rsidR="00722D8D" w:rsidRPr="00A83051" w:rsidRDefault="00722D8D" w:rsidP="00722D8D">
      <w:pPr>
        <w:autoSpaceDE w:val="0"/>
        <w:autoSpaceDN w:val="0"/>
        <w:adjustRightInd w:val="0"/>
        <w:ind w:firstLine="709"/>
        <w:jc w:val="both"/>
        <w:rPr>
          <w:sz w:val="20"/>
          <w:szCs w:val="20"/>
        </w:rPr>
      </w:pPr>
      <w:r w:rsidRPr="00A83051">
        <w:rPr>
          <w:sz w:val="28"/>
          <w:szCs w:val="28"/>
        </w:rPr>
        <w:t>3.1.4.3. Лицо, ответственное за выполнение административного действия: организацию выезда, подготовку акта осмотра зеленых насаждений осуществляет ответственный исполнитель.</w:t>
      </w:r>
    </w:p>
    <w:p w14:paraId="75247069"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3.1.4.4. Критерии принятия решения.</w:t>
      </w:r>
    </w:p>
    <w:p w14:paraId="11F956C5" w14:textId="77777777" w:rsidR="00722D8D" w:rsidRPr="00A83051" w:rsidRDefault="00722D8D" w:rsidP="00722D8D">
      <w:pPr>
        <w:autoSpaceDE w:val="0"/>
        <w:autoSpaceDN w:val="0"/>
        <w:adjustRightInd w:val="0"/>
        <w:ind w:firstLine="709"/>
        <w:jc w:val="both"/>
        <w:rPr>
          <w:spacing w:val="-6"/>
          <w:sz w:val="28"/>
          <w:szCs w:val="28"/>
        </w:rPr>
      </w:pPr>
      <w:r w:rsidRPr="00A83051">
        <w:rPr>
          <w:spacing w:val="-6"/>
          <w:sz w:val="28"/>
          <w:szCs w:val="28"/>
        </w:rPr>
        <w:t>Решение комиссии о возможности сноса (пересадки) зеленых насаждений.</w:t>
      </w:r>
    </w:p>
    <w:p w14:paraId="25828954"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3.1.4.5. Результат выполнения административной процедуры:</w:t>
      </w:r>
    </w:p>
    <w:p w14:paraId="1BDB131D"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 направление заявителю разрешения</w:t>
      </w:r>
      <w:r w:rsidRPr="00A83051">
        <w:rPr>
          <w:rFonts w:eastAsia="Calibri"/>
          <w:sz w:val="28"/>
          <w:szCs w:val="28"/>
        </w:rPr>
        <w:t xml:space="preserve"> на снос или пересадку зеленых насаждений</w:t>
      </w:r>
      <w:r w:rsidRPr="00A83051">
        <w:rPr>
          <w:sz w:val="28"/>
          <w:szCs w:val="28"/>
        </w:rPr>
        <w:t>.</w:t>
      </w:r>
    </w:p>
    <w:p w14:paraId="3E7910D5" w14:textId="77777777" w:rsidR="00722D8D" w:rsidRPr="00A83051" w:rsidRDefault="00722D8D" w:rsidP="00722D8D">
      <w:pPr>
        <w:tabs>
          <w:tab w:val="left" w:pos="142"/>
          <w:tab w:val="left" w:pos="284"/>
        </w:tabs>
        <w:ind w:firstLine="709"/>
        <w:jc w:val="both"/>
        <w:rPr>
          <w:sz w:val="28"/>
          <w:szCs w:val="28"/>
          <w:lang w:eastAsia="x-none"/>
        </w:rPr>
      </w:pPr>
      <w:r w:rsidRPr="00A83051">
        <w:rPr>
          <w:sz w:val="28"/>
          <w:szCs w:val="28"/>
          <w:lang w:eastAsia="x-none"/>
        </w:rPr>
        <w:t>3.2. О</w:t>
      </w:r>
      <w:r w:rsidRPr="00A83051">
        <w:rPr>
          <w:bCs/>
          <w:sz w:val="28"/>
          <w:szCs w:val="28"/>
          <w:lang w:eastAsia="x-none"/>
        </w:rPr>
        <w:t xml:space="preserve">собенности выполнения административных процедур </w:t>
      </w:r>
      <w:r w:rsidRPr="00A83051">
        <w:rPr>
          <w:bCs/>
          <w:sz w:val="28"/>
          <w:szCs w:val="28"/>
          <w:lang w:eastAsia="x-none"/>
        </w:rPr>
        <w:br/>
        <w:t>в электронной форме.</w:t>
      </w:r>
    </w:p>
    <w:p w14:paraId="4587984A" w14:textId="77777777" w:rsidR="00722D8D" w:rsidRPr="00A83051" w:rsidRDefault="00722D8D" w:rsidP="00722D8D">
      <w:pPr>
        <w:autoSpaceDE w:val="0"/>
        <w:autoSpaceDN w:val="0"/>
        <w:ind w:firstLine="709"/>
        <w:jc w:val="both"/>
        <w:rPr>
          <w:sz w:val="28"/>
          <w:szCs w:val="28"/>
        </w:rPr>
      </w:pPr>
      <w:r w:rsidRPr="00A83051">
        <w:rPr>
          <w:sz w:val="28"/>
          <w:szCs w:val="28"/>
        </w:rPr>
        <w:t xml:space="preserve">3.2.1. Предоставление муниципальной услуги на ЕПГУ и ПГУ ЛО осуществляется в соответствии с Федеральным </w:t>
      </w:r>
      <w:hyperlink r:id="rId13" w:history="1">
        <w:r w:rsidRPr="00A83051">
          <w:rPr>
            <w:sz w:val="28"/>
            <w:szCs w:val="28"/>
          </w:rPr>
          <w:t>законом</w:t>
        </w:r>
      </w:hyperlink>
      <w:r w:rsidRPr="00A83051">
        <w:rPr>
          <w:sz w:val="28"/>
          <w:szCs w:val="28"/>
        </w:rPr>
        <w:t xml:space="preserve"> № 210-ФЗ, Федеральным </w:t>
      </w:r>
      <w:hyperlink r:id="rId14" w:history="1">
        <w:r w:rsidRPr="00A83051">
          <w:rPr>
            <w:sz w:val="28"/>
            <w:szCs w:val="28"/>
          </w:rPr>
          <w:t>законом</w:t>
        </w:r>
      </w:hyperlink>
      <w:r w:rsidRPr="00A83051">
        <w:rPr>
          <w:sz w:val="28"/>
          <w:szCs w:val="28"/>
        </w:rPr>
        <w:t xml:space="preserve"> от 27.07.2006 № 149-ФЗ «Об информации, информационных технологиях и о защите информации», </w:t>
      </w:r>
      <w:hyperlink r:id="rId15" w:history="1">
        <w:r w:rsidRPr="00A83051">
          <w:rPr>
            <w:sz w:val="28"/>
            <w:szCs w:val="28"/>
          </w:rPr>
          <w:t>постановлением</w:t>
        </w:r>
      </w:hyperlink>
      <w:r w:rsidRPr="00A83051">
        <w:rPr>
          <w:sz w:val="28"/>
          <w:szCs w:val="28"/>
        </w:rPr>
        <w:t xml:space="preserve"> Правительства Российской Федерации от 25.06.2012 № 634 «О видах электронной подписи, использование которых допускается при обращении </w:t>
      </w:r>
      <w:r w:rsidRPr="00A83051">
        <w:rPr>
          <w:sz w:val="28"/>
          <w:szCs w:val="28"/>
        </w:rPr>
        <w:br/>
        <w:t>за получением государственных и муниципальных услуг».</w:t>
      </w:r>
    </w:p>
    <w:p w14:paraId="7DEA31B6" w14:textId="77777777" w:rsidR="00722D8D" w:rsidRPr="00A83051" w:rsidRDefault="00722D8D" w:rsidP="00722D8D">
      <w:pPr>
        <w:autoSpaceDE w:val="0"/>
        <w:autoSpaceDN w:val="0"/>
        <w:ind w:firstLine="709"/>
        <w:jc w:val="both"/>
        <w:rPr>
          <w:sz w:val="28"/>
          <w:szCs w:val="28"/>
        </w:rPr>
      </w:pPr>
      <w:r w:rsidRPr="00A83051">
        <w:rPr>
          <w:sz w:val="28"/>
          <w:szCs w:val="28"/>
        </w:rPr>
        <w:t xml:space="preserve">3.2.2. Для получения муниципальной услуги через ЕПГУ или через </w:t>
      </w:r>
      <w:r w:rsidRPr="00A83051">
        <w:rPr>
          <w:sz w:val="28"/>
          <w:szCs w:val="28"/>
        </w:rPr>
        <w:br/>
        <w:t xml:space="preserve">ПГУ ЛО заявителю необходимо предварительно пройти процесс регистрации </w:t>
      </w:r>
      <w:r w:rsidRPr="00A83051">
        <w:rPr>
          <w:sz w:val="28"/>
          <w:szCs w:val="28"/>
        </w:rPr>
        <w:br/>
        <w:t>в Единой системе идентификации и аутентификации (далее - ЕСИА).</w:t>
      </w:r>
    </w:p>
    <w:p w14:paraId="1C82035D" w14:textId="77777777" w:rsidR="00722D8D" w:rsidRPr="00A83051" w:rsidRDefault="00722D8D" w:rsidP="00722D8D">
      <w:pPr>
        <w:autoSpaceDE w:val="0"/>
        <w:autoSpaceDN w:val="0"/>
        <w:ind w:firstLine="709"/>
        <w:jc w:val="both"/>
        <w:rPr>
          <w:sz w:val="28"/>
          <w:szCs w:val="28"/>
        </w:rPr>
      </w:pPr>
      <w:r w:rsidRPr="00A83051">
        <w:rPr>
          <w:sz w:val="28"/>
          <w:szCs w:val="28"/>
        </w:rPr>
        <w:t>3.2.3. Муниципальная услуга может быть получена через ПГУ ЛО либо через ЕПГУ следующими способами:</w:t>
      </w:r>
    </w:p>
    <w:p w14:paraId="42C7BE28" w14:textId="77777777" w:rsidR="00722D8D" w:rsidRPr="00A83051" w:rsidRDefault="00722D8D" w:rsidP="00722D8D">
      <w:pPr>
        <w:autoSpaceDE w:val="0"/>
        <w:autoSpaceDN w:val="0"/>
        <w:ind w:firstLine="709"/>
        <w:jc w:val="both"/>
        <w:rPr>
          <w:sz w:val="28"/>
          <w:szCs w:val="28"/>
        </w:rPr>
      </w:pPr>
      <w:r w:rsidRPr="00A83051">
        <w:rPr>
          <w:sz w:val="28"/>
          <w:szCs w:val="28"/>
        </w:rPr>
        <w:t>без личной явки на прием в Администрацию.</w:t>
      </w:r>
    </w:p>
    <w:p w14:paraId="03D6E74A" w14:textId="77777777" w:rsidR="00722D8D" w:rsidRPr="00A83051" w:rsidRDefault="00722D8D" w:rsidP="00722D8D">
      <w:pPr>
        <w:autoSpaceDE w:val="0"/>
        <w:autoSpaceDN w:val="0"/>
        <w:ind w:firstLine="709"/>
        <w:jc w:val="both"/>
        <w:rPr>
          <w:sz w:val="28"/>
          <w:szCs w:val="28"/>
        </w:rPr>
      </w:pPr>
      <w:r w:rsidRPr="00A83051">
        <w:rPr>
          <w:sz w:val="28"/>
          <w:szCs w:val="28"/>
        </w:rPr>
        <w:t>3.2.4. Для подачи заявления через ЕПГУ или через ПГУ ЛО заявитель должен выполнить следующие действия:</w:t>
      </w:r>
    </w:p>
    <w:p w14:paraId="6673C4CB" w14:textId="77777777" w:rsidR="00722D8D" w:rsidRPr="00A83051" w:rsidRDefault="00722D8D" w:rsidP="00722D8D">
      <w:pPr>
        <w:autoSpaceDE w:val="0"/>
        <w:autoSpaceDN w:val="0"/>
        <w:ind w:firstLine="709"/>
        <w:jc w:val="both"/>
        <w:rPr>
          <w:sz w:val="28"/>
          <w:szCs w:val="28"/>
        </w:rPr>
      </w:pPr>
      <w:r w:rsidRPr="00A83051">
        <w:rPr>
          <w:sz w:val="28"/>
          <w:szCs w:val="28"/>
        </w:rPr>
        <w:t>пройти идентификацию и аутентификацию в ЕСИА;</w:t>
      </w:r>
    </w:p>
    <w:p w14:paraId="02518175" w14:textId="77777777" w:rsidR="00722D8D" w:rsidRPr="00A83051" w:rsidRDefault="00722D8D" w:rsidP="00722D8D">
      <w:pPr>
        <w:autoSpaceDE w:val="0"/>
        <w:autoSpaceDN w:val="0"/>
        <w:ind w:firstLine="709"/>
        <w:jc w:val="both"/>
        <w:rPr>
          <w:sz w:val="28"/>
          <w:szCs w:val="28"/>
        </w:rPr>
      </w:pPr>
      <w:r w:rsidRPr="00A83051">
        <w:rPr>
          <w:sz w:val="28"/>
          <w:szCs w:val="28"/>
        </w:rPr>
        <w:t>в личном кабинете на ЕПГУ или на ПГУ ЛО заполнить в электронной форме заявление на оказание муниципальной услуги;</w:t>
      </w:r>
    </w:p>
    <w:p w14:paraId="0BE01397" w14:textId="77777777" w:rsidR="00722D8D" w:rsidRPr="00A83051" w:rsidRDefault="00722D8D" w:rsidP="00722D8D">
      <w:pPr>
        <w:autoSpaceDE w:val="0"/>
        <w:autoSpaceDN w:val="0"/>
        <w:ind w:firstLine="709"/>
        <w:jc w:val="both"/>
        <w:rPr>
          <w:sz w:val="28"/>
          <w:szCs w:val="28"/>
        </w:rPr>
      </w:pPr>
      <w:r w:rsidRPr="00A83051">
        <w:rPr>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2E5C302C" w14:textId="77777777" w:rsidR="00722D8D" w:rsidRPr="00A83051" w:rsidRDefault="00722D8D" w:rsidP="00722D8D">
      <w:pPr>
        <w:autoSpaceDE w:val="0"/>
        <w:autoSpaceDN w:val="0"/>
        <w:ind w:firstLine="709"/>
        <w:jc w:val="both"/>
        <w:rPr>
          <w:sz w:val="28"/>
          <w:szCs w:val="28"/>
        </w:rPr>
      </w:pPr>
      <w:r w:rsidRPr="00A83051">
        <w:rPr>
          <w:sz w:val="28"/>
          <w:szCs w:val="28"/>
        </w:rPr>
        <w:t xml:space="preserve">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w:t>
      </w:r>
      <w:r w:rsidRPr="00A83051">
        <w:rPr>
          <w:sz w:val="28"/>
          <w:szCs w:val="28"/>
        </w:rPr>
        <w:br/>
        <w:t>и присвоение пакету уникального номера дела. Номер дела доступен заявителю в личном кабинете ПГУ ЛО и (или) ЕПГУ.</w:t>
      </w:r>
    </w:p>
    <w:p w14:paraId="21B0C7D1" w14:textId="77777777" w:rsidR="00722D8D" w:rsidRPr="00A83051" w:rsidRDefault="00722D8D" w:rsidP="00722D8D">
      <w:pPr>
        <w:autoSpaceDE w:val="0"/>
        <w:autoSpaceDN w:val="0"/>
        <w:ind w:firstLine="709"/>
        <w:jc w:val="both"/>
        <w:rPr>
          <w:sz w:val="28"/>
          <w:szCs w:val="28"/>
        </w:rPr>
      </w:pPr>
      <w:r w:rsidRPr="00A83051">
        <w:rPr>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14:paraId="15EE5E3B" w14:textId="77777777" w:rsidR="00722D8D" w:rsidRPr="00A83051" w:rsidRDefault="00722D8D" w:rsidP="00722D8D">
      <w:pPr>
        <w:autoSpaceDE w:val="0"/>
        <w:autoSpaceDN w:val="0"/>
        <w:ind w:firstLine="709"/>
        <w:jc w:val="both"/>
        <w:rPr>
          <w:sz w:val="28"/>
          <w:szCs w:val="28"/>
        </w:rPr>
      </w:pPr>
      <w:r w:rsidRPr="00A83051">
        <w:rPr>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74A1A93A" w14:textId="77777777" w:rsidR="00722D8D" w:rsidRPr="00A83051" w:rsidRDefault="00722D8D" w:rsidP="00722D8D">
      <w:pPr>
        <w:autoSpaceDE w:val="0"/>
        <w:autoSpaceDN w:val="0"/>
        <w:ind w:firstLine="709"/>
        <w:jc w:val="both"/>
        <w:rPr>
          <w:sz w:val="28"/>
          <w:szCs w:val="28"/>
        </w:rPr>
      </w:pPr>
      <w:r w:rsidRPr="00A83051">
        <w:rPr>
          <w:sz w:val="28"/>
          <w:szCs w:val="28"/>
        </w:rPr>
        <w:lastRenderedPageBreak/>
        <w:t xml:space="preserve">- </w:t>
      </w:r>
      <w:r w:rsidRPr="00A83051">
        <w:rPr>
          <w:spacing w:val="-6"/>
          <w:sz w:val="28"/>
          <w:szCs w:val="28"/>
        </w:rPr>
        <w:t>после рассмотрения документов и принятия решения о предоставлении муниципальной</w:t>
      </w:r>
      <w:r w:rsidRPr="00A83051">
        <w:rPr>
          <w:sz w:val="28"/>
          <w:szCs w:val="28"/>
        </w:rPr>
        <w:t xml:space="preserve">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14:paraId="78E60992" w14:textId="77777777" w:rsidR="00722D8D" w:rsidRPr="00A83051" w:rsidRDefault="00722D8D" w:rsidP="00722D8D">
      <w:pPr>
        <w:autoSpaceDE w:val="0"/>
        <w:autoSpaceDN w:val="0"/>
        <w:ind w:firstLine="709"/>
        <w:jc w:val="both"/>
        <w:rPr>
          <w:sz w:val="28"/>
          <w:szCs w:val="28"/>
        </w:rPr>
      </w:pPr>
      <w:r w:rsidRPr="00A83051">
        <w:rPr>
          <w:sz w:val="28"/>
          <w:szCs w:val="28"/>
        </w:rPr>
        <w:t xml:space="preserve">- уведомляет заявителя о принятом решении с помощью указанных </w:t>
      </w:r>
      <w:r w:rsidRPr="00A83051">
        <w:rPr>
          <w:sz w:val="28"/>
          <w:szCs w:val="28"/>
        </w:rPr>
        <w:br/>
        <w:t xml:space="preserve">в заявлении средств связи, затем направляет документ способом, указанным </w:t>
      </w:r>
      <w:r w:rsidRPr="00A83051">
        <w:rPr>
          <w:sz w:val="28"/>
          <w:szCs w:val="28"/>
        </w:rPr>
        <w:br/>
        <w:t>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2C0A1310" w14:textId="24979845" w:rsidR="00722D8D" w:rsidRPr="00A83051" w:rsidRDefault="00722D8D" w:rsidP="00722D8D">
      <w:pPr>
        <w:autoSpaceDE w:val="0"/>
        <w:autoSpaceDN w:val="0"/>
        <w:ind w:firstLine="709"/>
        <w:jc w:val="both"/>
        <w:rPr>
          <w:sz w:val="28"/>
          <w:szCs w:val="28"/>
        </w:rPr>
      </w:pPr>
      <w:r w:rsidRPr="00A83051">
        <w:rPr>
          <w:sz w:val="28"/>
          <w:szCs w:val="28"/>
        </w:rPr>
        <w:t xml:space="preserve">3.2.7. В случае поступления всех документов, указанных в </w:t>
      </w:r>
      <w:hyperlink r:id="rId16" w:anchor="P99" w:history="1">
        <w:r w:rsidRPr="00A83051">
          <w:rPr>
            <w:sz w:val="28"/>
            <w:szCs w:val="28"/>
          </w:rPr>
          <w:t>пункте 2.6</w:t>
        </w:r>
      </w:hyperlink>
      <w:r w:rsidRPr="00A83051">
        <w:rPr>
          <w:sz w:val="28"/>
          <w:szCs w:val="28"/>
          <w:u w:val="single"/>
        </w:rPr>
        <w:t xml:space="preserve"> </w:t>
      </w:r>
      <w:r w:rsidRPr="00A83051">
        <w:rPr>
          <w:spacing w:val="-6"/>
          <w:sz w:val="28"/>
          <w:szCs w:val="28"/>
        </w:rPr>
        <w:t>настоящего административного регламента, в форме электронных документов (электронных</w:t>
      </w:r>
      <w:r w:rsidRPr="00A83051">
        <w:rPr>
          <w:sz w:val="28"/>
          <w:szCs w:val="28"/>
        </w:rPr>
        <w:t xml:space="preserve"> образов документов), днем обращения за предоставлением муниципальной услуги считается дата регистрации приема документов </w:t>
      </w:r>
      <w:r w:rsidRPr="00A83051">
        <w:rPr>
          <w:sz w:val="28"/>
          <w:szCs w:val="28"/>
        </w:rPr>
        <w:br/>
        <w:t>на ПГУ ЛО или ЕПГУ.</w:t>
      </w:r>
    </w:p>
    <w:p w14:paraId="198A0B61" w14:textId="77777777" w:rsidR="00722D8D" w:rsidRPr="00A83051" w:rsidRDefault="00722D8D" w:rsidP="00722D8D">
      <w:pPr>
        <w:autoSpaceDE w:val="0"/>
        <w:autoSpaceDN w:val="0"/>
        <w:ind w:firstLine="709"/>
        <w:jc w:val="both"/>
        <w:rPr>
          <w:sz w:val="28"/>
          <w:szCs w:val="28"/>
        </w:rPr>
      </w:pPr>
      <w:r w:rsidRPr="00A83051">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5FE3556A" w14:textId="77777777" w:rsidR="00722D8D" w:rsidRPr="00A83051" w:rsidRDefault="00722D8D" w:rsidP="00722D8D">
      <w:pPr>
        <w:autoSpaceDE w:val="0"/>
        <w:autoSpaceDN w:val="0"/>
        <w:ind w:firstLine="709"/>
        <w:jc w:val="both"/>
        <w:rPr>
          <w:sz w:val="28"/>
          <w:szCs w:val="28"/>
        </w:rPr>
      </w:pPr>
      <w:r w:rsidRPr="00A83051">
        <w:rPr>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2F50A0CB" w14:textId="77777777" w:rsidR="00722D8D" w:rsidRPr="00A83051" w:rsidRDefault="00722D8D" w:rsidP="00722D8D">
      <w:pPr>
        <w:autoSpaceDE w:val="0"/>
        <w:autoSpaceDN w:val="0"/>
        <w:ind w:firstLine="709"/>
        <w:jc w:val="both"/>
        <w:rPr>
          <w:spacing w:val="-10"/>
          <w:sz w:val="28"/>
          <w:szCs w:val="28"/>
        </w:rPr>
      </w:pPr>
      <w:r w:rsidRPr="00A83051">
        <w:rPr>
          <w:spacing w:val="-6"/>
          <w:sz w:val="28"/>
          <w:szCs w:val="28"/>
        </w:rPr>
        <w:t>Выдача (направление) электронных документов, являющихся результатом предоставления</w:t>
      </w:r>
      <w:r w:rsidRPr="00A83051">
        <w:rPr>
          <w:sz w:val="28"/>
          <w:szCs w:val="28"/>
        </w:rPr>
        <w:t xml:space="preserve"> муниципальной услуги, заявителю осуществляется в день </w:t>
      </w:r>
      <w:r w:rsidRPr="00A83051">
        <w:rPr>
          <w:spacing w:val="-10"/>
          <w:sz w:val="28"/>
          <w:szCs w:val="28"/>
        </w:rPr>
        <w:t>регистрации результата предоставления муниципальной услуги Администрацией.</w:t>
      </w:r>
    </w:p>
    <w:p w14:paraId="43356B0E" w14:textId="77777777" w:rsidR="00722D8D" w:rsidRPr="00A83051" w:rsidRDefault="00722D8D" w:rsidP="00722D8D">
      <w:pPr>
        <w:autoSpaceDE w:val="0"/>
        <w:autoSpaceDN w:val="0"/>
        <w:adjustRightInd w:val="0"/>
        <w:ind w:firstLine="709"/>
        <w:jc w:val="both"/>
        <w:outlineLvl w:val="2"/>
        <w:rPr>
          <w:sz w:val="28"/>
          <w:szCs w:val="28"/>
        </w:rPr>
      </w:pPr>
      <w:r w:rsidRPr="00A83051">
        <w:rPr>
          <w:sz w:val="28"/>
          <w:szCs w:val="28"/>
        </w:rPr>
        <w:t xml:space="preserve">3.3. Порядок исправления допущенных опечаток и ошибок в выданных </w:t>
      </w:r>
      <w:r w:rsidRPr="00A83051">
        <w:rPr>
          <w:sz w:val="28"/>
          <w:szCs w:val="28"/>
        </w:rPr>
        <w:br/>
        <w:t>в результате предоставления муниципальной услуги документах:</w:t>
      </w:r>
    </w:p>
    <w:p w14:paraId="7358D3B8"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МФЦ непосредственно,</w:t>
      </w:r>
      <w:r>
        <w:rPr>
          <w:sz w:val="28"/>
          <w:szCs w:val="28"/>
        </w:rPr>
        <w:t xml:space="preserve"> </w:t>
      </w:r>
      <w:r w:rsidRPr="00A83051">
        <w:rPr>
          <w:sz w:val="28"/>
          <w:szCs w:val="28"/>
        </w:rPr>
        <w:t>посредством ЕПГУ/ПГУ ЛО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 с изложением сути допущенных опечаток и (или) ошибок и приложением копии документа, содержащего опечатки и (или) ошибки.</w:t>
      </w:r>
    </w:p>
    <w:p w14:paraId="31BF3FAB" w14:textId="77777777" w:rsidR="00722D8D" w:rsidRPr="00A83051" w:rsidRDefault="00722D8D" w:rsidP="00722D8D">
      <w:pPr>
        <w:autoSpaceDE w:val="0"/>
        <w:autoSpaceDN w:val="0"/>
        <w:adjustRightInd w:val="0"/>
        <w:spacing w:after="120"/>
        <w:ind w:firstLine="709"/>
        <w:jc w:val="both"/>
        <w:rPr>
          <w:sz w:val="28"/>
          <w:szCs w:val="28"/>
        </w:rPr>
      </w:pPr>
      <w:r w:rsidRPr="00A83051">
        <w:rPr>
          <w:sz w:val="28"/>
          <w:szCs w:val="28"/>
        </w:rPr>
        <w:t xml:space="preserve">3.3.2. В течение 10 рабочих дней со дня регистрации заявления </w:t>
      </w:r>
      <w:r w:rsidRPr="00A83051">
        <w:rPr>
          <w:sz w:val="28"/>
          <w:szCs w:val="28"/>
        </w:rPr>
        <w:br/>
        <w:t xml:space="preserve">об </w:t>
      </w:r>
      <w:r w:rsidRPr="00A83051">
        <w:rPr>
          <w:spacing w:val="-6"/>
          <w:sz w:val="28"/>
          <w:szCs w:val="28"/>
        </w:rPr>
        <w:t>исправлении опечаток и (или) ошибок в выданных в результате предоставления муниципальной</w:t>
      </w:r>
      <w:r w:rsidRPr="00A83051">
        <w:rPr>
          <w:sz w:val="28"/>
          <w:szCs w:val="28"/>
        </w:rPr>
        <w:t xml:space="preserve">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w:t>
      </w:r>
      <w:r>
        <w:rPr>
          <w:sz w:val="28"/>
          <w:szCs w:val="28"/>
        </w:rPr>
        <w:br/>
      </w:r>
      <w:r w:rsidRPr="00A83051">
        <w:rPr>
          <w:sz w:val="28"/>
          <w:szCs w:val="28"/>
        </w:rPr>
        <w:t xml:space="preserve">с исправленными опечатками (ошибками) или направляет заявителю уведомление с обоснованным отказом в оформлении документа </w:t>
      </w:r>
      <w:r>
        <w:rPr>
          <w:sz w:val="28"/>
          <w:szCs w:val="28"/>
        </w:rPr>
        <w:br/>
      </w:r>
      <w:r w:rsidRPr="00A83051">
        <w:rPr>
          <w:sz w:val="28"/>
          <w:szCs w:val="28"/>
        </w:rPr>
        <w:lastRenderedPageBreak/>
        <w:t xml:space="preserve">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r>
        <w:rPr>
          <w:sz w:val="28"/>
          <w:szCs w:val="28"/>
        </w:rPr>
        <w:br/>
      </w:r>
      <w:r w:rsidRPr="00A83051">
        <w:rPr>
          <w:sz w:val="28"/>
          <w:szCs w:val="28"/>
        </w:rPr>
        <w:t>и (или) ошибок.</w:t>
      </w:r>
    </w:p>
    <w:p w14:paraId="10FA467C" w14:textId="77777777" w:rsidR="00722D8D" w:rsidRPr="00A83051" w:rsidRDefault="00722D8D" w:rsidP="00722D8D">
      <w:pPr>
        <w:tabs>
          <w:tab w:val="left" w:pos="142"/>
          <w:tab w:val="left" w:pos="284"/>
        </w:tabs>
        <w:spacing w:before="120" w:after="120"/>
        <w:ind w:firstLine="0"/>
        <w:rPr>
          <w:b/>
          <w:sz w:val="28"/>
          <w:szCs w:val="28"/>
          <w:lang w:eastAsia="x-none"/>
        </w:rPr>
      </w:pPr>
      <w:r w:rsidRPr="00A83051">
        <w:rPr>
          <w:b/>
          <w:sz w:val="28"/>
          <w:szCs w:val="28"/>
          <w:lang w:val="el-GR" w:eastAsia="x-none"/>
        </w:rPr>
        <w:t>4</w:t>
      </w:r>
      <w:r w:rsidRPr="00A83051">
        <w:rPr>
          <w:b/>
          <w:sz w:val="28"/>
          <w:szCs w:val="28"/>
          <w:lang w:val="x-none" w:eastAsia="x-none"/>
        </w:rPr>
        <w:t xml:space="preserve">. </w:t>
      </w:r>
      <w:r w:rsidRPr="00A83051">
        <w:rPr>
          <w:b/>
          <w:sz w:val="28"/>
          <w:szCs w:val="28"/>
          <w:lang w:eastAsia="x-none"/>
        </w:rPr>
        <w:t xml:space="preserve">Формы </w:t>
      </w:r>
      <w:r w:rsidRPr="00A83051">
        <w:rPr>
          <w:b/>
          <w:sz w:val="28"/>
          <w:szCs w:val="28"/>
          <w:lang w:val="x-none" w:eastAsia="x-none"/>
        </w:rPr>
        <w:t>контро</w:t>
      </w:r>
      <w:r w:rsidRPr="00A83051">
        <w:rPr>
          <w:b/>
          <w:sz w:val="28"/>
          <w:szCs w:val="28"/>
          <w:lang w:eastAsia="x-none"/>
        </w:rPr>
        <w:t>ля</w:t>
      </w:r>
      <w:r w:rsidRPr="00A83051">
        <w:rPr>
          <w:b/>
          <w:sz w:val="28"/>
          <w:szCs w:val="28"/>
          <w:lang w:val="x-none" w:eastAsia="x-none"/>
        </w:rPr>
        <w:t xml:space="preserve"> за </w:t>
      </w:r>
      <w:r w:rsidRPr="00A83051">
        <w:rPr>
          <w:b/>
          <w:sz w:val="28"/>
          <w:szCs w:val="28"/>
          <w:lang w:eastAsia="x-none"/>
        </w:rPr>
        <w:t>исполнением административного регламента</w:t>
      </w:r>
    </w:p>
    <w:p w14:paraId="6C6EC1D6" w14:textId="77777777" w:rsidR="00722D8D" w:rsidRPr="00A83051" w:rsidRDefault="00722D8D" w:rsidP="00722D8D">
      <w:pPr>
        <w:tabs>
          <w:tab w:val="left" w:pos="142"/>
          <w:tab w:val="left" w:pos="284"/>
        </w:tabs>
        <w:spacing w:before="120"/>
        <w:ind w:firstLine="709"/>
        <w:jc w:val="both"/>
        <w:rPr>
          <w:sz w:val="28"/>
          <w:szCs w:val="28"/>
          <w:lang w:eastAsia="x-none"/>
        </w:rPr>
      </w:pPr>
      <w:r w:rsidRPr="00A83051">
        <w:rPr>
          <w:sz w:val="28"/>
          <w:szCs w:val="28"/>
          <w:lang w:eastAsia="x-none"/>
        </w:rPr>
        <w:t>4</w:t>
      </w:r>
      <w:r w:rsidRPr="00A83051">
        <w:rPr>
          <w:sz w:val="28"/>
          <w:szCs w:val="28"/>
          <w:lang w:val="x-none" w:eastAsia="x-none"/>
        </w:rPr>
        <w:t xml:space="preserve">.1. </w:t>
      </w:r>
      <w:r w:rsidRPr="00A83051">
        <w:rPr>
          <w:sz w:val="28"/>
          <w:szCs w:val="28"/>
          <w:lang w:eastAsia="x-none"/>
        </w:rPr>
        <w:t xml:space="preserve">Порядок осуществления текущего контроля за соблюдением </w:t>
      </w:r>
      <w:r w:rsidRPr="00A83051">
        <w:rPr>
          <w:sz w:val="28"/>
          <w:szCs w:val="28"/>
          <w:lang w:eastAsia="x-none"/>
        </w:rPr>
        <w:b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w:t>
      </w:r>
      <w:r w:rsidRPr="00A83051">
        <w:rPr>
          <w:sz w:val="28"/>
          <w:szCs w:val="28"/>
          <w:lang w:eastAsia="x-none"/>
        </w:rPr>
        <w:br/>
        <w:t>а также принятием решений ответственными лицами.</w:t>
      </w:r>
    </w:p>
    <w:p w14:paraId="700F10D2" w14:textId="77777777" w:rsidR="00722D8D" w:rsidRPr="00A83051" w:rsidRDefault="00722D8D" w:rsidP="00722D8D">
      <w:pPr>
        <w:tabs>
          <w:tab w:val="left" w:pos="142"/>
          <w:tab w:val="left" w:pos="284"/>
        </w:tabs>
        <w:ind w:firstLine="709"/>
        <w:jc w:val="both"/>
        <w:rPr>
          <w:sz w:val="28"/>
          <w:szCs w:val="28"/>
          <w:lang w:eastAsia="x-none"/>
        </w:rPr>
      </w:pPr>
      <w:r w:rsidRPr="00A83051">
        <w:rPr>
          <w:sz w:val="28"/>
          <w:szCs w:val="28"/>
          <w:lang w:eastAsia="x-none"/>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(заместителем главы, начальником отдела) Администрации проверок исполнения положений настоящего административного регламента, иных нормативных правовых актов.</w:t>
      </w:r>
    </w:p>
    <w:p w14:paraId="0D053FA7" w14:textId="77777777" w:rsidR="00722D8D" w:rsidRPr="00A83051" w:rsidRDefault="00722D8D" w:rsidP="00722D8D">
      <w:pPr>
        <w:tabs>
          <w:tab w:val="left" w:pos="709"/>
        </w:tabs>
        <w:autoSpaceDE w:val="0"/>
        <w:autoSpaceDN w:val="0"/>
        <w:adjustRightInd w:val="0"/>
        <w:ind w:firstLine="709"/>
        <w:jc w:val="both"/>
        <w:rPr>
          <w:sz w:val="28"/>
          <w:szCs w:val="28"/>
        </w:rPr>
      </w:pPr>
      <w:r w:rsidRPr="00A83051">
        <w:rPr>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1D67AAC8" w14:textId="77777777" w:rsidR="00722D8D" w:rsidRPr="00A83051" w:rsidRDefault="00722D8D" w:rsidP="00722D8D">
      <w:pPr>
        <w:tabs>
          <w:tab w:val="left" w:pos="709"/>
        </w:tabs>
        <w:autoSpaceDE w:val="0"/>
        <w:autoSpaceDN w:val="0"/>
        <w:adjustRightInd w:val="0"/>
        <w:ind w:firstLine="709"/>
        <w:jc w:val="both"/>
        <w:rPr>
          <w:sz w:val="28"/>
          <w:szCs w:val="28"/>
        </w:rPr>
      </w:pPr>
      <w:r w:rsidRPr="00A83051">
        <w:rPr>
          <w:spacing w:val="-8"/>
          <w:sz w:val="28"/>
          <w:szCs w:val="28"/>
        </w:rPr>
        <w:t>В целях осуществления контроля за полнотой и качеством предоставления муниципальной услуги</w:t>
      </w:r>
      <w:r w:rsidRPr="00A83051">
        <w:rPr>
          <w:sz w:val="28"/>
          <w:szCs w:val="28"/>
        </w:rPr>
        <w:t xml:space="preserve"> проводятся плановые и внеплановые проверки. </w:t>
      </w:r>
    </w:p>
    <w:p w14:paraId="2D0F8E94" w14:textId="77777777" w:rsidR="00722D8D" w:rsidRPr="00A83051" w:rsidRDefault="00722D8D" w:rsidP="00722D8D">
      <w:pPr>
        <w:tabs>
          <w:tab w:val="left" w:pos="709"/>
        </w:tabs>
        <w:autoSpaceDE w:val="0"/>
        <w:autoSpaceDN w:val="0"/>
        <w:adjustRightInd w:val="0"/>
        <w:ind w:firstLine="709"/>
        <w:jc w:val="both"/>
        <w:rPr>
          <w:sz w:val="28"/>
          <w:szCs w:val="28"/>
        </w:rPr>
      </w:pPr>
      <w:r w:rsidRPr="00A83051">
        <w:rPr>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главой Администрации.</w:t>
      </w:r>
    </w:p>
    <w:p w14:paraId="48DD8806" w14:textId="77777777" w:rsidR="00722D8D" w:rsidRPr="00A83051" w:rsidRDefault="00722D8D" w:rsidP="00722D8D">
      <w:pPr>
        <w:tabs>
          <w:tab w:val="left" w:pos="709"/>
        </w:tabs>
        <w:autoSpaceDE w:val="0"/>
        <w:autoSpaceDN w:val="0"/>
        <w:adjustRightInd w:val="0"/>
        <w:ind w:firstLine="709"/>
        <w:jc w:val="both"/>
        <w:rPr>
          <w:sz w:val="28"/>
          <w:szCs w:val="28"/>
        </w:rPr>
      </w:pPr>
      <w:r w:rsidRPr="00A83051">
        <w:rPr>
          <w:sz w:val="28"/>
          <w:szCs w:val="28"/>
        </w:rPr>
        <w:t xml:space="preserve">При проверке могут рассматриваться все вопросы, связанные </w:t>
      </w:r>
      <w:r w:rsidRPr="00A83051">
        <w:rPr>
          <w:sz w:val="28"/>
          <w:szCs w:val="28"/>
        </w:rPr>
        <w:br/>
        <w:t xml:space="preserve">с предоставлением муниципальной услуги (комплексные проверки), </w:t>
      </w:r>
      <w:r w:rsidRPr="00A83051">
        <w:rPr>
          <w:sz w:val="28"/>
          <w:szCs w:val="28"/>
        </w:rPr>
        <w:br/>
        <w:t xml:space="preserve">или отдельный вопрос, связанный с предоставлением муниципальной услуги (тематические проверки). </w:t>
      </w:r>
    </w:p>
    <w:p w14:paraId="75B83A39" w14:textId="77777777" w:rsidR="00722D8D" w:rsidRPr="00A83051" w:rsidRDefault="00722D8D" w:rsidP="00722D8D">
      <w:pPr>
        <w:tabs>
          <w:tab w:val="left" w:pos="709"/>
        </w:tabs>
        <w:autoSpaceDE w:val="0"/>
        <w:autoSpaceDN w:val="0"/>
        <w:adjustRightInd w:val="0"/>
        <w:ind w:firstLine="709"/>
        <w:jc w:val="both"/>
        <w:rPr>
          <w:sz w:val="28"/>
          <w:szCs w:val="28"/>
        </w:rPr>
      </w:pPr>
      <w:r w:rsidRPr="00A83051">
        <w:rPr>
          <w:sz w:val="28"/>
          <w:szCs w:val="28"/>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w:t>
      </w:r>
      <w:r w:rsidRPr="00A83051">
        <w:rPr>
          <w:spacing w:val="-6"/>
          <w:sz w:val="28"/>
          <w:szCs w:val="28"/>
        </w:rPr>
        <w:t xml:space="preserve">проверки. Указанные обращения подлежат регистрации в день их поступления </w:t>
      </w:r>
      <w:r w:rsidRPr="00A83051">
        <w:rPr>
          <w:spacing w:val="-6"/>
          <w:sz w:val="28"/>
          <w:szCs w:val="28"/>
        </w:rPr>
        <w:br/>
        <w:t>в системе электронного</w:t>
      </w:r>
      <w:r w:rsidRPr="00A83051">
        <w:rPr>
          <w:sz w:val="28"/>
          <w:szCs w:val="28"/>
        </w:rPr>
        <w:t xml:space="preserve"> документооборота и делопроизводства Администрации. </w:t>
      </w:r>
    </w:p>
    <w:p w14:paraId="379E9A10" w14:textId="77777777" w:rsidR="00722D8D" w:rsidRPr="00A83051" w:rsidRDefault="00722D8D" w:rsidP="00722D8D">
      <w:pPr>
        <w:tabs>
          <w:tab w:val="left" w:pos="709"/>
        </w:tabs>
        <w:autoSpaceDE w:val="0"/>
        <w:autoSpaceDN w:val="0"/>
        <w:adjustRightInd w:val="0"/>
        <w:ind w:firstLine="709"/>
        <w:jc w:val="both"/>
        <w:rPr>
          <w:sz w:val="28"/>
          <w:szCs w:val="28"/>
        </w:rPr>
      </w:pPr>
      <w:r w:rsidRPr="00A83051">
        <w:rPr>
          <w:sz w:val="28"/>
          <w:szCs w:val="28"/>
        </w:rPr>
        <w:t xml:space="preserve">О проведении проверки издается правовой акт Администрации </w:t>
      </w:r>
      <w:r w:rsidRPr="00A83051">
        <w:rPr>
          <w:sz w:val="28"/>
          <w:szCs w:val="28"/>
        </w:rPr>
        <w:br/>
        <w:t xml:space="preserve">о проведении проверки исполнения административного регламента </w:t>
      </w:r>
      <w:r w:rsidRPr="00A83051">
        <w:rPr>
          <w:sz w:val="28"/>
          <w:szCs w:val="28"/>
        </w:rPr>
        <w:br/>
        <w:t>по предоставлению муниципальной услуги.</w:t>
      </w:r>
    </w:p>
    <w:p w14:paraId="5A892D4E" w14:textId="77777777" w:rsidR="00722D8D" w:rsidRPr="00A83051" w:rsidRDefault="00722D8D" w:rsidP="00722D8D">
      <w:pPr>
        <w:tabs>
          <w:tab w:val="left" w:pos="709"/>
        </w:tabs>
        <w:autoSpaceDE w:val="0"/>
        <w:autoSpaceDN w:val="0"/>
        <w:adjustRightInd w:val="0"/>
        <w:ind w:firstLine="709"/>
        <w:jc w:val="both"/>
        <w:rPr>
          <w:sz w:val="28"/>
          <w:szCs w:val="28"/>
        </w:rPr>
      </w:pPr>
      <w:r w:rsidRPr="00A83051">
        <w:rPr>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w:t>
      </w:r>
      <w:r w:rsidRPr="00A83051">
        <w:rPr>
          <w:sz w:val="28"/>
          <w:szCs w:val="28"/>
        </w:rPr>
        <w:lastRenderedPageBreak/>
        <w:t xml:space="preserve">изложенных в обращении, а также выводы и предложения </w:t>
      </w:r>
      <w:r w:rsidRPr="00A83051">
        <w:rPr>
          <w:sz w:val="28"/>
          <w:szCs w:val="28"/>
        </w:rPr>
        <w:br/>
        <w:t>по устранению выявленных при проверке нарушений.</w:t>
      </w:r>
    </w:p>
    <w:p w14:paraId="5B9BECD7" w14:textId="77777777" w:rsidR="00722D8D" w:rsidRPr="00A83051" w:rsidRDefault="00722D8D" w:rsidP="00722D8D">
      <w:pPr>
        <w:tabs>
          <w:tab w:val="left" w:pos="284"/>
          <w:tab w:val="left" w:pos="709"/>
        </w:tabs>
        <w:ind w:firstLine="709"/>
        <w:jc w:val="both"/>
        <w:rPr>
          <w:sz w:val="28"/>
          <w:szCs w:val="28"/>
          <w:lang w:eastAsia="x-none"/>
        </w:rPr>
      </w:pPr>
      <w:r w:rsidRPr="00A83051">
        <w:rPr>
          <w:sz w:val="28"/>
          <w:szCs w:val="28"/>
          <w:lang w:eastAsia="x-none"/>
        </w:rPr>
        <w:t>По результатам рассмотрения обращений дается письменный ответ.</w:t>
      </w:r>
    </w:p>
    <w:p w14:paraId="07D9D657" w14:textId="77777777" w:rsidR="00722D8D" w:rsidRPr="00A83051" w:rsidRDefault="00722D8D" w:rsidP="00722D8D">
      <w:pPr>
        <w:tabs>
          <w:tab w:val="left" w:pos="284"/>
          <w:tab w:val="left" w:pos="709"/>
        </w:tabs>
        <w:ind w:firstLine="709"/>
        <w:jc w:val="both"/>
        <w:rPr>
          <w:sz w:val="28"/>
          <w:szCs w:val="28"/>
          <w:lang w:eastAsia="x-none"/>
        </w:rPr>
      </w:pPr>
      <w:r w:rsidRPr="00A83051">
        <w:rPr>
          <w:sz w:val="28"/>
          <w:szCs w:val="28"/>
          <w:lang w:eastAsia="x-none"/>
        </w:rPr>
        <w:t>4</w:t>
      </w:r>
      <w:r w:rsidRPr="00A83051">
        <w:rPr>
          <w:sz w:val="28"/>
          <w:szCs w:val="28"/>
          <w:lang w:val="x-none" w:eastAsia="x-none"/>
        </w:rPr>
        <w:t>.</w:t>
      </w:r>
      <w:r w:rsidRPr="00A83051">
        <w:rPr>
          <w:sz w:val="28"/>
          <w:szCs w:val="28"/>
          <w:lang w:eastAsia="x-none"/>
        </w:rPr>
        <w:t>3</w:t>
      </w:r>
      <w:r w:rsidRPr="00A83051">
        <w:rPr>
          <w:sz w:val="28"/>
          <w:szCs w:val="28"/>
          <w:lang w:val="x-none" w:eastAsia="x-none"/>
        </w:rPr>
        <w:t xml:space="preserve">. Ответственность должностных лиц за решения и действия (бездействие), принимаемые (осуществляемые) в ходе предоставления </w:t>
      </w:r>
      <w:r w:rsidRPr="00A83051">
        <w:rPr>
          <w:sz w:val="28"/>
          <w:szCs w:val="28"/>
        </w:rPr>
        <w:t>муниципальной</w:t>
      </w:r>
      <w:r w:rsidRPr="00A83051">
        <w:rPr>
          <w:sz w:val="28"/>
          <w:szCs w:val="28"/>
          <w:lang w:val="x-none" w:eastAsia="x-none"/>
        </w:rPr>
        <w:t xml:space="preserve"> услуги.</w:t>
      </w:r>
    </w:p>
    <w:p w14:paraId="4B00801A" w14:textId="77777777" w:rsidR="00722D8D" w:rsidRPr="00A83051" w:rsidRDefault="00722D8D" w:rsidP="00722D8D">
      <w:pPr>
        <w:shd w:val="clear" w:color="auto" w:fill="FFFFFF"/>
        <w:ind w:firstLine="709"/>
        <w:jc w:val="both"/>
        <w:rPr>
          <w:sz w:val="28"/>
          <w:szCs w:val="28"/>
        </w:rPr>
      </w:pPr>
      <w:r w:rsidRPr="00A83051">
        <w:rPr>
          <w:spacing w:val="-8"/>
          <w:sz w:val="28"/>
          <w:szCs w:val="28"/>
        </w:rPr>
        <w:t>Должностные лица, уполномоченные на выполнение административных действий,</w:t>
      </w:r>
      <w:r w:rsidRPr="00A83051">
        <w:rPr>
          <w:sz w:val="28"/>
          <w:szCs w:val="28"/>
        </w:rPr>
        <w:t xml:space="preserve">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14:paraId="6D3F3DA2" w14:textId="77777777" w:rsidR="00722D8D" w:rsidRPr="00A83051" w:rsidRDefault="00722D8D" w:rsidP="00722D8D">
      <w:pPr>
        <w:shd w:val="clear" w:color="auto" w:fill="FFFFFF"/>
        <w:ind w:firstLine="709"/>
        <w:jc w:val="both"/>
        <w:rPr>
          <w:sz w:val="28"/>
          <w:szCs w:val="28"/>
        </w:rPr>
      </w:pPr>
      <w:r w:rsidRPr="00A83051">
        <w:rPr>
          <w:sz w:val="28"/>
          <w:szCs w:val="28"/>
        </w:rPr>
        <w:t xml:space="preserve">Глава Администрации несет персональную ответственность </w:t>
      </w:r>
      <w:r w:rsidRPr="00A83051">
        <w:rPr>
          <w:sz w:val="28"/>
          <w:szCs w:val="28"/>
        </w:rPr>
        <w:br/>
        <w:t>за обеспечение предоставления муниципальной услуги.</w:t>
      </w:r>
    </w:p>
    <w:p w14:paraId="2E2C680A" w14:textId="77777777" w:rsidR="00722D8D" w:rsidRPr="00A83051" w:rsidRDefault="00722D8D" w:rsidP="00722D8D">
      <w:pPr>
        <w:shd w:val="clear" w:color="auto" w:fill="FFFFFF"/>
        <w:ind w:firstLine="709"/>
        <w:jc w:val="both"/>
        <w:rPr>
          <w:sz w:val="28"/>
          <w:szCs w:val="28"/>
          <w:lang w:val="x-none"/>
        </w:rPr>
      </w:pPr>
      <w:r w:rsidRPr="00A83051">
        <w:rPr>
          <w:sz w:val="28"/>
          <w:szCs w:val="28"/>
          <w:lang w:val="x-none"/>
        </w:rPr>
        <w:t xml:space="preserve">Работники </w:t>
      </w:r>
      <w:r w:rsidRPr="00A83051">
        <w:rPr>
          <w:sz w:val="28"/>
          <w:szCs w:val="28"/>
        </w:rPr>
        <w:t>Администрации</w:t>
      </w:r>
      <w:r w:rsidRPr="00A83051">
        <w:rPr>
          <w:sz w:val="28"/>
          <w:szCs w:val="28"/>
          <w:lang w:val="x-none"/>
        </w:rPr>
        <w:t xml:space="preserve"> при предоставлении </w:t>
      </w:r>
      <w:r w:rsidRPr="00A83051">
        <w:rPr>
          <w:sz w:val="28"/>
          <w:szCs w:val="28"/>
        </w:rPr>
        <w:t>муниципальной</w:t>
      </w:r>
      <w:r w:rsidRPr="00A83051">
        <w:rPr>
          <w:sz w:val="28"/>
          <w:szCs w:val="28"/>
          <w:lang w:val="x-none"/>
        </w:rPr>
        <w:t xml:space="preserve"> услуги несут персональную ответственность:</w:t>
      </w:r>
    </w:p>
    <w:p w14:paraId="78A00898" w14:textId="77777777" w:rsidR="00722D8D" w:rsidRPr="00A83051" w:rsidRDefault="00722D8D" w:rsidP="00722D8D">
      <w:pPr>
        <w:numPr>
          <w:ilvl w:val="0"/>
          <w:numId w:val="85"/>
        </w:numPr>
        <w:shd w:val="clear" w:color="auto" w:fill="FFFFFF"/>
        <w:ind w:left="0" w:firstLine="709"/>
        <w:jc w:val="both"/>
        <w:rPr>
          <w:sz w:val="28"/>
          <w:szCs w:val="28"/>
          <w:lang w:val="x-none"/>
        </w:rPr>
      </w:pPr>
      <w:r w:rsidRPr="00A83051">
        <w:rPr>
          <w:spacing w:val="-8"/>
          <w:sz w:val="28"/>
          <w:szCs w:val="28"/>
          <w:lang w:val="x-none"/>
        </w:rPr>
        <w:t>за неисполнение или ненадлежащее исполнение административных процедур при</w:t>
      </w:r>
      <w:r w:rsidRPr="00A83051">
        <w:rPr>
          <w:sz w:val="28"/>
          <w:szCs w:val="28"/>
          <w:lang w:val="x-none"/>
        </w:rPr>
        <w:t xml:space="preserve"> предоставлении </w:t>
      </w:r>
      <w:r w:rsidRPr="00A83051">
        <w:rPr>
          <w:sz w:val="28"/>
          <w:szCs w:val="28"/>
        </w:rPr>
        <w:t>муниципальной</w:t>
      </w:r>
      <w:r w:rsidRPr="00A83051">
        <w:rPr>
          <w:sz w:val="28"/>
          <w:szCs w:val="28"/>
          <w:lang w:val="x-none"/>
        </w:rPr>
        <w:t xml:space="preserve"> услуги;</w:t>
      </w:r>
    </w:p>
    <w:p w14:paraId="2E769B91" w14:textId="77777777" w:rsidR="00722D8D" w:rsidRPr="00A83051" w:rsidRDefault="00722D8D" w:rsidP="00722D8D">
      <w:pPr>
        <w:numPr>
          <w:ilvl w:val="0"/>
          <w:numId w:val="85"/>
        </w:numPr>
        <w:shd w:val="clear" w:color="auto" w:fill="FFFFFF"/>
        <w:ind w:left="0" w:firstLine="709"/>
        <w:jc w:val="both"/>
        <w:rPr>
          <w:spacing w:val="-10"/>
          <w:sz w:val="28"/>
          <w:szCs w:val="28"/>
          <w:lang w:val="x-none"/>
        </w:rPr>
      </w:pPr>
      <w:r w:rsidRPr="00A83051">
        <w:rPr>
          <w:sz w:val="28"/>
          <w:szCs w:val="28"/>
          <w:lang w:val="x-none"/>
        </w:rPr>
        <w:t xml:space="preserve">за действия (бездействие), влекущие нарушение прав и законных </w:t>
      </w:r>
      <w:r w:rsidRPr="00A83051">
        <w:rPr>
          <w:spacing w:val="-10"/>
          <w:sz w:val="28"/>
          <w:szCs w:val="28"/>
          <w:lang w:val="x-none"/>
        </w:rPr>
        <w:t>интересов физических или юридических лиц, индивидуальных предпринимателей.</w:t>
      </w:r>
    </w:p>
    <w:p w14:paraId="173AD655" w14:textId="77777777" w:rsidR="00722D8D" w:rsidRPr="00A83051" w:rsidRDefault="00722D8D" w:rsidP="00722D8D">
      <w:pPr>
        <w:tabs>
          <w:tab w:val="left" w:pos="284"/>
          <w:tab w:val="left" w:pos="709"/>
        </w:tabs>
        <w:spacing w:after="120"/>
        <w:ind w:firstLine="709"/>
        <w:jc w:val="both"/>
        <w:rPr>
          <w:sz w:val="28"/>
          <w:szCs w:val="28"/>
          <w:lang w:val="x-none" w:eastAsia="x-none"/>
        </w:rPr>
      </w:pPr>
      <w:r w:rsidRPr="00A83051">
        <w:rPr>
          <w:sz w:val="28"/>
          <w:szCs w:val="28"/>
          <w:lang w:val="x-none" w:eastAsia="x-none"/>
        </w:rPr>
        <w:t xml:space="preserve">Должностные лица, виновные в неисполнении или ненадлежащем исполнении требований настоящего </w:t>
      </w:r>
      <w:r w:rsidRPr="00A83051">
        <w:rPr>
          <w:sz w:val="28"/>
          <w:szCs w:val="28"/>
          <w:lang w:eastAsia="x-none"/>
        </w:rPr>
        <w:t xml:space="preserve">Административного </w:t>
      </w:r>
      <w:r w:rsidRPr="00A83051">
        <w:rPr>
          <w:sz w:val="28"/>
          <w:szCs w:val="28"/>
          <w:lang w:val="x-none" w:eastAsia="x-none"/>
        </w:rPr>
        <w:t>регламента, привлекаются к ответственности в порядке, установленном действующим законодательством РФ.</w:t>
      </w:r>
    </w:p>
    <w:p w14:paraId="473D2763" w14:textId="77777777" w:rsidR="00722D8D" w:rsidRPr="00A83051" w:rsidRDefault="00722D8D" w:rsidP="00722D8D">
      <w:pPr>
        <w:autoSpaceDN w:val="0"/>
        <w:spacing w:before="120"/>
        <w:ind w:firstLine="0"/>
        <w:outlineLvl w:val="1"/>
        <w:rPr>
          <w:b/>
          <w:sz w:val="28"/>
          <w:szCs w:val="28"/>
        </w:rPr>
      </w:pPr>
      <w:r w:rsidRPr="00A83051">
        <w:rPr>
          <w:b/>
          <w:sz w:val="28"/>
          <w:szCs w:val="28"/>
        </w:rPr>
        <w:t xml:space="preserve">5. Досудебный (внесудебный) порядок обжалования решений и действий (бездействия) органа, предоставляющего муниципальную услугу, </w:t>
      </w:r>
    </w:p>
    <w:p w14:paraId="101CD6C3" w14:textId="77777777" w:rsidR="00722D8D" w:rsidRPr="00A83051" w:rsidRDefault="00722D8D" w:rsidP="00722D8D">
      <w:pPr>
        <w:autoSpaceDN w:val="0"/>
        <w:spacing w:after="120"/>
        <w:ind w:firstLine="0"/>
        <w:outlineLvl w:val="1"/>
        <w:rPr>
          <w:b/>
          <w:sz w:val="28"/>
          <w:szCs w:val="28"/>
        </w:rPr>
      </w:pPr>
      <w:r w:rsidRPr="00A83051">
        <w:rPr>
          <w:b/>
          <w:sz w:val="28"/>
          <w:szCs w:val="28"/>
        </w:rPr>
        <w:t>а также должностных лиц органа, предоставляющего муниципальную услугу, либо муниципальных служащих, многофункционального центра</w:t>
      </w:r>
      <w:r w:rsidRPr="00A83051">
        <w:rPr>
          <w:color w:val="000000"/>
          <w:sz w:val="28"/>
          <w:szCs w:val="28"/>
        </w:rPr>
        <w:t xml:space="preserve"> </w:t>
      </w:r>
      <w:r w:rsidRPr="00A83051">
        <w:rPr>
          <w:b/>
          <w:sz w:val="28"/>
          <w:szCs w:val="28"/>
        </w:rPr>
        <w:t>предоставления государственных и муниципальных услуг, работника многофункционального центра</w:t>
      </w:r>
      <w:r w:rsidRPr="00A83051">
        <w:rPr>
          <w:color w:val="000000"/>
          <w:sz w:val="28"/>
          <w:szCs w:val="28"/>
        </w:rPr>
        <w:t xml:space="preserve"> </w:t>
      </w:r>
      <w:r w:rsidRPr="00A83051">
        <w:rPr>
          <w:b/>
          <w:sz w:val="28"/>
          <w:szCs w:val="28"/>
        </w:rPr>
        <w:t xml:space="preserve">предоставления государственных </w:t>
      </w:r>
      <w:r w:rsidRPr="00A83051">
        <w:rPr>
          <w:b/>
          <w:sz w:val="28"/>
          <w:szCs w:val="28"/>
        </w:rPr>
        <w:br/>
        <w:t>и муниципальных услуг</w:t>
      </w:r>
    </w:p>
    <w:p w14:paraId="3D67A97E" w14:textId="77777777" w:rsidR="00722D8D" w:rsidRPr="00A83051" w:rsidRDefault="00722D8D" w:rsidP="00722D8D">
      <w:pPr>
        <w:autoSpaceDN w:val="0"/>
        <w:ind w:firstLine="709"/>
        <w:jc w:val="both"/>
        <w:rPr>
          <w:sz w:val="28"/>
          <w:szCs w:val="28"/>
        </w:rPr>
      </w:pPr>
      <w:r w:rsidRPr="00A83051">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4CDE1885" w14:textId="77777777" w:rsidR="00722D8D" w:rsidRPr="00A83051" w:rsidRDefault="00722D8D" w:rsidP="00722D8D">
      <w:pPr>
        <w:autoSpaceDN w:val="0"/>
        <w:ind w:firstLine="709"/>
        <w:jc w:val="both"/>
        <w:rPr>
          <w:sz w:val="28"/>
          <w:szCs w:val="28"/>
        </w:rPr>
      </w:pPr>
      <w:r w:rsidRPr="00A83051">
        <w:rPr>
          <w:sz w:val="28"/>
          <w:szCs w:val="28"/>
        </w:rPr>
        <w:t xml:space="preserve">5.2. Предметом досудебного (внесудебного) обжалования заявителем </w:t>
      </w:r>
      <w:r w:rsidRPr="00A83051">
        <w:rPr>
          <w:spacing w:val="-4"/>
          <w:sz w:val="28"/>
          <w:szCs w:val="28"/>
        </w:rPr>
        <w:t>решений и действий (бездействия) органа, предоставляющего муниципальную услугу,</w:t>
      </w:r>
      <w:r w:rsidRPr="00A83051">
        <w:rPr>
          <w:sz w:val="28"/>
          <w:szCs w:val="28"/>
        </w:rPr>
        <w:t xml:space="preserve">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7F5F86AC" w14:textId="77777777" w:rsidR="00722D8D" w:rsidRPr="00A83051" w:rsidRDefault="00722D8D" w:rsidP="00722D8D">
      <w:pPr>
        <w:autoSpaceDN w:val="0"/>
        <w:ind w:firstLine="709"/>
        <w:jc w:val="both"/>
        <w:rPr>
          <w:sz w:val="28"/>
          <w:szCs w:val="28"/>
        </w:rPr>
      </w:pPr>
      <w:r w:rsidRPr="00A83051">
        <w:rPr>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0EBE64F5" w14:textId="77777777" w:rsidR="00722D8D" w:rsidRPr="00A83051" w:rsidRDefault="00722D8D" w:rsidP="00722D8D">
      <w:pPr>
        <w:autoSpaceDN w:val="0"/>
        <w:ind w:firstLine="709"/>
        <w:jc w:val="both"/>
        <w:rPr>
          <w:sz w:val="28"/>
          <w:szCs w:val="28"/>
        </w:rPr>
      </w:pPr>
      <w:r w:rsidRPr="00A83051">
        <w:rPr>
          <w:sz w:val="28"/>
          <w:szCs w:val="28"/>
        </w:rPr>
        <w:t xml:space="preserve">2) нарушение срока предоставления муниципальной услуги. </w:t>
      </w:r>
      <w:r w:rsidRPr="00A83051">
        <w:rPr>
          <w:sz w:val="28"/>
          <w:szCs w:val="28"/>
        </w:rPr>
        <w:br/>
        <w:t xml:space="preserve">В указанном случае досудебное (внесудебное) обжалование заявителем решений </w:t>
      </w:r>
      <w:r w:rsidRPr="00A83051">
        <w:rPr>
          <w:sz w:val="28"/>
          <w:szCs w:val="28"/>
        </w:rPr>
        <w:lastRenderedPageBreak/>
        <w:t>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3933B0D8" w14:textId="77777777" w:rsidR="00722D8D" w:rsidRPr="00A83051" w:rsidRDefault="00722D8D" w:rsidP="00722D8D">
      <w:pPr>
        <w:autoSpaceDN w:val="0"/>
        <w:ind w:firstLine="709"/>
        <w:jc w:val="both"/>
        <w:rPr>
          <w:sz w:val="28"/>
          <w:szCs w:val="28"/>
        </w:rPr>
      </w:pPr>
      <w:r w:rsidRPr="00A83051">
        <w:rPr>
          <w:sz w:val="28"/>
          <w:szCs w:val="28"/>
        </w:rPr>
        <w:t xml:space="preserve">3) требование у заявителя документов или информации либо осуществления действий, представление или осуществление которых </w:t>
      </w:r>
      <w:r w:rsidRPr="00A83051">
        <w:rPr>
          <w:sz w:val="28"/>
          <w:szCs w:val="28"/>
        </w:rPr>
        <w:br/>
        <w:t>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0F141DE5" w14:textId="77777777" w:rsidR="00722D8D" w:rsidRPr="00A83051" w:rsidRDefault="00722D8D" w:rsidP="00722D8D">
      <w:pPr>
        <w:autoSpaceDN w:val="0"/>
        <w:ind w:firstLine="709"/>
        <w:jc w:val="both"/>
        <w:rPr>
          <w:sz w:val="28"/>
          <w:szCs w:val="28"/>
        </w:rPr>
      </w:pPr>
      <w:r w:rsidRPr="00A83051">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14:paraId="11CBA25A" w14:textId="77777777" w:rsidR="00722D8D" w:rsidRPr="00A83051" w:rsidRDefault="00722D8D" w:rsidP="00722D8D">
      <w:pPr>
        <w:autoSpaceDN w:val="0"/>
        <w:ind w:firstLine="709"/>
        <w:jc w:val="both"/>
        <w:rPr>
          <w:sz w:val="28"/>
          <w:szCs w:val="28"/>
        </w:rPr>
      </w:pPr>
      <w:r w:rsidRPr="00A83051">
        <w:rPr>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A83051">
        <w:rPr>
          <w:sz w:val="28"/>
          <w:szCs w:val="28"/>
        </w:rPr>
        <w:br/>
        <w:t xml:space="preserve">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w:t>
      </w:r>
      <w:r w:rsidRPr="00A83051">
        <w:rPr>
          <w:sz w:val="28"/>
          <w:szCs w:val="28"/>
        </w:rPr>
        <w:br/>
        <w:t>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4C200719" w14:textId="77777777" w:rsidR="00722D8D" w:rsidRPr="00A83051" w:rsidRDefault="00722D8D" w:rsidP="00722D8D">
      <w:pPr>
        <w:autoSpaceDN w:val="0"/>
        <w:ind w:firstLine="709"/>
        <w:jc w:val="both"/>
        <w:rPr>
          <w:sz w:val="28"/>
          <w:szCs w:val="28"/>
        </w:rPr>
      </w:pPr>
      <w:r w:rsidRPr="00A83051">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03BD30F6" w14:textId="77777777" w:rsidR="00722D8D" w:rsidRPr="00A83051" w:rsidRDefault="00722D8D" w:rsidP="00722D8D">
      <w:pPr>
        <w:autoSpaceDN w:val="0"/>
        <w:ind w:firstLine="709"/>
        <w:jc w:val="both"/>
        <w:rPr>
          <w:sz w:val="28"/>
          <w:szCs w:val="28"/>
        </w:rPr>
      </w:pPr>
      <w:r w:rsidRPr="00A83051">
        <w:rPr>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sidRPr="00A83051">
        <w:rPr>
          <w:sz w:val="28"/>
          <w:szCs w:val="28"/>
        </w:rPr>
        <w:br/>
        <w:t xml:space="preserve">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w:t>
      </w:r>
      <w:r w:rsidRPr="00A83051">
        <w:rPr>
          <w:sz w:val="28"/>
          <w:szCs w:val="28"/>
        </w:rPr>
        <w:br/>
        <w:t xml:space="preserve">и действия (бездействие) которого обжалуются, возложена функция по предоставлению соответствующих муниципальных услуг в полном объеме </w:t>
      </w:r>
      <w:r w:rsidRPr="00A83051">
        <w:rPr>
          <w:sz w:val="28"/>
          <w:szCs w:val="28"/>
        </w:rPr>
        <w:br/>
        <w:t xml:space="preserve">в порядке, определенном частью 1.3 статьи 16 Федерального закона </w:t>
      </w:r>
      <w:r w:rsidRPr="00A83051">
        <w:rPr>
          <w:sz w:val="28"/>
          <w:szCs w:val="28"/>
        </w:rPr>
        <w:br/>
        <w:t>от 27.07.2010 № 210-ФЗ;</w:t>
      </w:r>
    </w:p>
    <w:p w14:paraId="0C0C0FE8" w14:textId="77777777" w:rsidR="00722D8D" w:rsidRPr="00A83051" w:rsidRDefault="00722D8D" w:rsidP="00722D8D">
      <w:pPr>
        <w:autoSpaceDN w:val="0"/>
        <w:ind w:firstLine="709"/>
        <w:jc w:val="both"/>
        <w:rPr>
          <w:sz w:val="28"/>
          <w:szCs w:val="28"/>
        </w:rPr>
      </w:pPr>
      <w:r w:rsidRPr="00A83051">
        <w:rPr>
          <w:sz w:val="28"/>
          <w:szCs w:val="28"/>
        </w:rPr>
        <w:lastRenderedPageBreak/>
        <w:t>8) нарушение срока или порядка выдачи документов по результатам предоставления муниципальной услуги;</w:t>
      </w:r>
    </w:p>
    <w:p w14:paraId="45CAF625" w14:textId="77777777" w:rsidR="00722D8D" w:rsidRPr="00A83051" w:rsidRDefault="00722D8D" w:rsidP="00722D8D">
      <w:pPr>
        <w:autoSpaceDN w:val="0"/>
        <w:ind w:firstLine="709"/>
        <w:jc w:val="both"/>
        <w:rPr>
          <w:sz w:val="28"/>
          <w:szCs w:val="28"/>
        </w:rPr>
      </w:pPr>
      <w:r w:rsidRPr="00A83051">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A83051">
        <w:rPr>
          <w:sz w:val="28"/>
          <w:szCs w:val="28"/>
        </w:rPr>
        <w:br/>
        <w:t>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1651D27E" w14:textId="77777777" w:rsidR="00722D8D" w:rsidRPr="00A83051" w:rsidRDefault="00722D8D" w:rsidP="00722D8D">
      <w:pPr>
        <w:autoSpaceDN w:val="0"/>
        <w:ind w:firstLine="709"/>
        <w:jc w:val="both"/>
        <w:rPr>
          <w:sz w:val="28"/>
          <w:szCs w:val="28"/>
        </w:rPr>
      </w:pPr>
      <w:r w:rsidRPr="00A8305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sidRPr="00A83051">
        <w:rPr>
          <w:sz w:val="28"/>
          <w:szCs w:val="28"/>
        </w:rPr>
        <w:br/>
        <w:t xml:space="preserve">не указывались при первоначальном отказе в приеме документов, необходимых для предоставления муниципальной услуги, либо </w:t>
      </w:r>
      <w:r w:rsidRPr="00A83051">
        <w:rPr>
          <w:spacing w:val="-4"/>
          <w:sz w:val="28"/>
          <w:szCs w:val="28"/>
        </w:rPr>
        <w:t>в предоставлении муниципальной, за исключением случаев, предусмотренных пунктом</w:t>
      </w:r>
      <w:r w:rsidRPr="00A83051">
        <w:rPr>
          <w:sz w:val="28"/>
          <w:szCs w:val="28"/>
        </w:rPr>
        <w:t xml:space="preserve">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Pr="00A83051">
        <w:rPr>
          <w:sz w:val="28"/>
          <w:szCs w:val="28"/>
        </w:rPr>
        <w:b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5C04F893" w14:textId="77777777" w:rsidR="00722D8D" w:rsidRPr="00A83051" w:rsidRDefault="00722D8D" w:rsidP="00722D8D">
      <w:pPr>
        <w:autoSpaceDN w:val="0"/>
        <w:ind w:firstLine="709"/>
        <w:jc w:val="both"/>
        <w:rPr>
          <w:sz w:val="28"/>
          <w:szCs w:val="28"/>
        </w:rPr>
      </w:pPr>
      <w:r w:rsidRPr="00A83051">
        <w:rPr>
          <w:sz w:val="28"/>
          <w:szCs w:val="28"/>
        </w:rPr>
        <w:t xml:space="preserve">5.3. Жалоба подается в письменной форме на бумажном носителе, </w:t>
      </w:r>
      <w:r w:rsidRPr="00A83051">
        <w:rPr>
          <w:sz w:val="28"/>
          <w:szCs w:val="28"/>
        </w:rPr>
        <w:br/>
        <w:t xml:space="preserve">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w:t>
      </w:r>
      <w:r w:rsidRPr="00A83051">
        <w:rPr>
          <w:spacing w:val="-6"/>
          <w:sz w:val="28"/>
          <w:szCs w:val="28"/>
        </w:rPr>
        <w:t>на решения и действия (бездействие) руководителя органа, предоставляющего муниципальную</w:t>
      </w:r>
      <w:r w:rsidRPr="00A83051">
        <w:rPr>
          <w:sz w:val="28"/>
          <w:szCs w:val="28"/>
        </w:rPr>
        <w:t xml:space="preserve">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14:paraId="45C10036" w14:textId="77777777" w:rsidR="00722D8D" w:rsidRPr="00DE72AE" w:rsidRDefault="00722D8D" w:rsidP="00722D8D">
      <w:pPr>
        <w:autoSpaceDN w:val="0"/>
        <w:ind w:firstLine="709"/>
        <w:jc w:val="both"/>
        <w:rPr>
          <w:sz w:val="28"/>
          <w:szCs w:val="28"/>
        </w:rPr>
      </w:pPr>
      <w:r w:rsidRPr="00A83051">
        <w:rPr>
          <w:spacing w:val="-8"/>
          <w:sz w:val="28"/>
          <w:szCs w:val="28"/>
        </w:rPr>
        <w:t>Жалоба на решения и действия (бездействие) органа, предоставляющего муниципальную</w:t>
      </w:r>
      <w:r w:rsidRPr="00A83051">
        <w:rPr>
          <w:sz w:val="28"/>
          <w:szCs w:val="28"/>
        </w:rPr>
        <w:t xml:space="preserve">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w:t>
      </w:r>
      <w:r w:rsidRPr="00A83051">
        <w:rPr>
          <w:sz w:val="28"/>
          <w:szCs w:val="28"/>
        </w:rPr>
        <w:lastRenderedPageBreak/>
        <w:t>предоставляющего муниципальную услугу, ЕПГУ либо ПГУ ЛО</w:t>
      </w:r>
      <w:r>
        <w:rPr>
          <w:sz w:val="28"/>
          <w:szCs w:val="28"/>
        </w:rPr>
        <w:t>.</w:t>
      </w:r>
      <w:r w:rsidRPr="00A83051">
        <w:rPr>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w:t>
      </w:r>
      <w:r w:rsidRPr="00A83051">
        <w:rPr>
          <w:sz w:val="28"/>
          <w:szCs w:val="28"/>
        </w:rPr>
        <w:br/>
        <w:t>с использованием информационно-телекоммуникационной сети «Интернет», официального сайта многофункционального центра, ЕПГУ либо ПГУ ЛО</w:t>
      </w:r>
      <w:r w:rsidRPr="00DE72AE">
        <w:rPr>
          <w:sz w:val="28"/>
          <w:szCs w:val="28"/>
        </w:rPr>
        <w:t xml:space="preserve">, а также может быть принята при личном приеме заявителя. </w:t>
      </w:r>
    </w:p>
    <w:p w14:paraId="1831E52C" w14:textId="77777777" w:rsidR="00722D8D" w:rsidRPr="00A83051" w:rsidRDefault="00722D8D" w:rsidP="00722D8D">
      <w:pPr>
        <w:autoSpaceDN w:val="0"/>
        <w:ind w:firstLine="709"/>
        <w:jc w:val="both"/>
        <w:rPr>
          <w:sz w:val="28"/>
          <w:szCs w:val="28"/>
        </w:rPr>
      </w:pPr>
      <w:r w:rsidRPr="00A83051">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A83051">
          <w:rPr>
            <w:sz w:val="28"/>
            <w:szCs w:val="28"/>
          </w:rPr>
          <w:t>части 5 статьи 11.2</w:t>
        </w:r>
      </w:hyperlink>
      <w:r w:rsidRPr="00A83051">
        <w:rPr>
          <w:sz w:val="28"/>
          <w:szCs w:val="28"/>
        </w:rPr>
        <w:t xml:space="preserve"> Федерального закона № 210-ФЗ.</w:t>
      </w:r>
    </w:p>
    <w:p w14:paraId="4D317C62" w14:textId="77777777" w:rsidR="00722D8D" w:rsidRPr="00A83051" w:rsidRDefault="00722D8D" w:rsidP="00722D8D">
      <w:pPr>
        <w:autoSpaceDN w:val="0"/>
        <w:ind w:firstLine="709"/>
        <w:jc w:val="both"/>
        <w:rPr>
          <w:sz w:val="28"/>
          <w:szCs w:val="28"/>
        </w:rPr>
      </w:pPr>
      <w:r w:rsidRPr="00A83051">
        <w:rPr>
          <w:sz w:val="28"/>
          <w:szCs w:val="28"/>
        </w:rPr>
        <w:t>В письменной жалобе в обязательном порядке указываются:</w:t>
      </w:r>
    </w:p>
    <w:p w14:paraId="7E7DACAA" w14:textId="77777777" w:rsidR="00722D8D" w:rsidRPr="00A83051" w:rsidRDefault="00722D8D" w:rsidP="00722D8D">
      <w:pPr>
        <w:autoSpaceDN w:val="0"/>
        <w:ind w:firstLine="709"/>
        <w:jc w:val="both"/>
        <w:rPr>
          <w:sz w:val="28"/>
          <w:szCs w:val="28"/>
        </w:rPr>
      </w:pPr>
      <w:r w:rsidRPr="00A83051">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14:paraId="3655F9A2" w14:textId="77777777" w:rsidR="00722D8D" w:rsidRPr="00A83051" w:rsidRDefault="00722D8D" w:rsidP="00722D8D">
      <w:pPr>
        <w:autoSpaceDN w:val="0"/>
        <w:ind w:firstLine="709"/>
        <w:jc w:val="both"/>
        <w:rPr>
          <w:sz w:val="28"/>
          <w:szCs w:val="28"/>
        </w:rPr>
      </w:pPr>
      <w:r w:rsidRPr="00A83051">
        <w:rPr>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w:t>
      </w:r>
      <w:r w:rsidRPr="00A83051">
        <w:rPr>
          <w:sz w:val="28"/>
          <w:szCs w:val="28"/>
        </w:rPr>
        <w:br/>
        <w:t xml:space="preserve">о месте нахождения заявителя - юридического лица, а также номер (номера) контактного телефона, адрес (адреса) электронной почты (при наличии) </w:t>
      </w:r>
      <w:r w:rsidRPr="00A83051">
        <w:rPr>
          <w:sz w:val="28"/>
          <w:szCs w:val="28"/>
        </w:rPr>
        <w:br/>
        <w:t>и почтовый адрес, по которым должен быть направлен ответ заявителю;</w:t>
      </w:r>
    </w:p>
    <w:p w14:paraId="1B5689B4" w14:textId="77777777" w:rsidR="00722D8D" w:rsidRPr="00A83051" w:rsidRDefault="00722D8D" w:rsidP="00722D8D">
      <w:pPr>
        <w:autoSpaceDN w:val="0"/>
        <w:ind w:firstLine="709"/>
        <w:jc w:val="both"/>
        <w:rPr>
          <w:sz w:val="28"/>
          <w:szCs w:val="28"/>
        </w:rPr>
      </w:pPr>
      <w:r w:rsidRPr="00A83051">
        <w:rPr>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w:t>
      </w:r>
      <w:r w:rsidRPr="00A83051">
        <w:rPr>
          <w:spacing w:val="-6"/>
          <w:sz w:val="28"/>
          <w:szCs w:val="28"/>
        </w:rPr>
        <w:t>предоставляющего муниципальную услугу, либо муниципального служащего, филиала, отдела</w:t>
      </w:r>
      <w:r w:rsidRPr="00A83051">
        <w:rPr>
          <w:sz w:val="28"/>
          <w:szCs w:val="28"/>
        </w:rPr>
        <w:t>, удаленного рабочего места ГБУ ЛО «МФЦ», его работника;</w:t>
      </w:r>
    </w:p>
    <w:p w14:paraId="61ED8DAA" w14:textId="77777777" w:rsidR="00722D8D" w:rsidRPr="00A83051" w:rsidRDefault="00722D8D" w:rsidP="00722D8D">
      <w:pPr>
        <w:autoSpaceDN w:val="0"/>
        <w:ind w:firstLine="709"/>
        <w:jc w:val="both"/>
        <w:rPr>
          <w:sz w:val="28"/>
          <w:szCs w:val="28"/>
        </w:rPr>
      </w:pPr>
      <w:r w:rsidRPr="00A83051">
        <w:rPr>
          <w:sz w:val="28"/>
          <w:szCs w:val="28"/>
        </w:rPr>
        <w:t xml:space="preserve">- доводы, на основании которых заявитель не согласен с решением </w:t>
      </w:r>
      <w:r w:rsidRPr="00A83051">
        <w:rPr>
          <w:sz w:val="28"/>
          <w:szCs w:val="28"/>
        </w:rPr>
        <w:br/>
        <w:t>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71609356" w14:textId="77777777" w:rsidR="00722D8D" w:rsidRPr="00A83051" w:rsidRDefault="00722D8D" w:rsidP="00722D8D">
      <w:pPr>
        <w:autoSpaceDN w:val="0"/>
        <w:ind w:firstLine="709"/>
        <w:jc w:val="both"/>
        <w:rPr>
          <w:sz w:val="28"/>
          <w:szCs w:val="28"/>
        </w:rPr>
      </w:pPr>
      <w:r w:rsidRPr="00A83051">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A83051">
          <w:rPr>
            <w:sz w:val="28"/>
            <w:szCs w:val="28"/>
          </w:rPr>
          <w:t>статьей 11.1</w:t>
        </w:r>
      </w:hyperlink>
      <w:r w:rsidRPr="00A83051">
        <w:rPr>
          <w:sz w:val="28"/>
          <w:szCs w:val="28"/>
        </w:rPr>
        <w:t xml:space="preserve"> Федерального закона № 210-ФЗ, при условии, </w:t>
      </w:r>
      <w:r w:rsidRPr="00A83051">
        <w:rPr>
          <w:sz w:val="28"/>
          <w:szCs w:val="28"/>
        </w:rPr>
        <w:br/>
        <w:t xml:space="preserve">что это не затрагивает права, свободы и законные интересы других лиц, </w:t>
      </w:r>
      <w:r w:rsidRPr="00A83051">
        <w:rPr>
          <w:sz w:val="28"/>
          <w:szCs w:val="28"/>
        </w:rPr>
        <w:br/>
        <w:t>и если указанные информация и документы не содержат сведений, составляющих государственную или иную охраняемую тайну.</w:t>
      </w:r>
    </w:p>
    <w:p w14:paraId="21014F9E" w14:textId="77777777" w:rsidR="00722D8D" w:rsidRPr="00A83051" w:rsidRDefault="00722D8D" w:rsidP="00722D8D">
      <w:pPr>
        <w:autoSpaceDN w:val="0"/>
        <w:ind w:firstLine="709"/>
        <w:jc w:val="both"/>
        <w:rPr>
          <w:sz w:val="28"/>
          <w:szCs w:val="28"/>
        </w:rPr>
      </w:pPr>
      <w:r w:rsidRPr="00A83051">
        <w:rPr>
          <w:sz w:val="28"/>
          <w:szCs w:val="28"/>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(при наличии соглашения),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4A58202A" w14:textId="77777777" w:rsidR="00722D8D" w:rsidRPr="00A83051" w:rsidRDefault="00722D8D" w:rsidP="00722D8D">
      <w:pPr>
        <w:autoSpaceDN w:val="0"/>
        <w:ind w:firstLine="709"/>
        <w:jc w:val="both"/>
        <w:rPr>
          <w:sz w:val="28"/>
          <w:szCs w:val="28"/>
        </w:rPr>
      </w:pPr>
      <w:r w:rsidRPr="00A83051">
        <w:rPr>
          <w:sz w:val="28"/>
          <w:szCs w:val="28"/>
        </w:rPr>
        <w:lastRenderedPageBreak/>
        <w:t xml:space="preserve">5.7. По результатам рассмотрения жалобы принимается одно </w:t>
      </w:r>
      <w:r w:rsidRPr="00A83051">
        <w:rPr>
          <w:sz w:val="28"/>
          <w:szCs w:val="28"/>
        </w:rPr>
        <w:br/>
        <w:t>из следующих решений:</w:t>
      </w:r>
    </w:p>
    <w:p w14:paraId="31D6B4D7" w14:textId="77777777" w:rsidR="00722D8D" w:rsidRPr="00A83051" w:rsidRDefault="00722D8D" w:rsidP="00722D8D">
      <w:pPr>
        <w:autoSpaceDN w:val="0"/>
        <w:ind w:firstLine="709"/>
        <w:jc w:val="both"/>
        <w:rPr>
          <w:sz w:val="28"/>
          <w:szCs w:val="28"/>
        </w:rPr>
      </w:pPr>
      <w:r w:rsidRPr="00A83051">
        <w:rPr>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A83051">
        <w:rPr>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14E45DD2" w14:textId="77777777" w:rsidR="00722D8D" w:rsidRPr="00A83051" w:rsidRDefault="00722D8D" w:rsidP="00722D8D">
      <w:pPr>
        <w:autoSpaceDN w:val="0"/>
        <w:ind w:firstLine="709"/>
        <w:jc w:val="both"/>
        <w:rPr>
          <w:sz w:val="28"/>
          <w:szCs w:val="28"/>
        </w:rPr>
      </w:pPr>
      <w:r w:rsidRPr="00A83051">
        <w:rPr>
          <w:sz w:val="28"/>
          <w:szCs w:val="28"/>
        </w:rPr>
        <w:t>2) в удовлетворении жалобы отказывается.</w:t>
      </w:r>
    </w:p>
    <w:p w14:paraId="17F0003B"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6D45A116" w14:textId="77777777" w:rsidR="00722D8D" w:rsidRPr="00A83051" w:rsidRDefault="00722D8D" w:rsidP="00722D8D">
      <w:pPr>
        <w:tabs>
          <w:tab w:val="left" w:pos="1276"/>
        </w:tabs>
        <w:autoSpaceDE w:val="0"/>
        <w:autoSpaceDN w:val="0"/>
        <w:adjustRightInd w:val="0"/>
        <w:ind w:firstLine="709"/>
        <w:jc w:val="both"/>
        <w:rPr>
          <w:sz w:val="28"/>
          <w:szCs w:val="28"/>
        </w:rPr>
      </w:pPr>
      <w:r w:rsidRPr="00A83051">
        <w:rPr>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sidRPr="00A83051">
        <w:rPr>
          <w:sz w:val="28"/>
          <w:szCs w:val="28"/>
        </w:rPr>
        <w:b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2341B80A" w14:textId="77777777" w:rsidR="00722D8D" w:rsidRPr="00A83051" w:rsidRDefault="00722D8D" w:rsidP="00722D8D">
      <w:pPr>
        <w:tabs>
          <w:tab w:val="left" w:pos="1276"/>
        </w:tabs>
        <w:autoSpaceDE w:val="0"/>
        <w:autoSpaceDN w:val="0"/>
        <w:adjustRightInd w:val="0"/>
        <w:ind w:firstLine="709"/>
        <w:jc w:val="both"/>
        <w:rPr>
          <w:sz w:val="28"/>
          <w:szCs w:val="28"/>
        </w:rPr>
      </w:pPr>
      <w:r w:rsidRPr="00A83051">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2B3E129A" w14:textId="77777777" w:rsidR="00722D8D" w:rsidRPr="00A83051" w:rsidRDefault="00722D8D" w:rsidP="00722D8D">
      <w:pPr>
        <w:autoSpaceDN w:val="0"/>
        <w:ind w:firstLine="709"/>
        <w:jc w:val="both"/>
        <w:rPr>
          <w:sz w:val="28"/>
          <w:szCs w:val="28"/>
        </w:rPr>
      </w:pPr>
      <w:r w:rsidRPr="00A83051">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075C75EA" w14:textId="77777777" w:rsidR="00722D8D" w:rsidRPr="00A83051" w:rsidRDefault="00722D8D" w:rsidP="00722D8D">
      <w:pPr>
        <w:ind w:firstLine="0"/>
        <w:jc w:val="right"/>
        <w:rPr>
          <w:iCs/>
        </w:rPr>
      </w:pPr>
    </w:p>
    <w:p w14:paraId="01244EEE" w14:textId="77777777" w:rsidR="00722D8D" w:rsidRPr="00A83051" w:rsidRDefault="00722D8D" w:rsidP="00722D8D">
      <w:pPr>
        <w:autoSpaceDE w:val="0"/>
        <w:autoSpaceDN w:val="0"/>
        <w:adjustRightInd w:val="0"/>
        <w:ind w:firstLine="720"/>
        <w:outlineLvl w:val="1"/>
        <w:rPr>
          <w:b/>
          <w:sz w:val="28"/>
          <w:szCs w:val="28"/>
        </w:rPr>
      </w:pPr>
      <w:r w:rsidRPr="00A83051">
        <w:rPr>
          <w:b/>
          <w:sz w:val="28"/>
          <w:szCs w:val="28"/>
        </w:rPr>
        <w:t>6. Особенности выполнения административных процедур</w:t>
      </w:r>
    </w:p>
    <w:p w14:paraId="68F4A76C" w14:textId="77777777" w:rsidR="00722D8D" w:rsidRPr="00A83051" w:rsidRDefault="00722D8D" w:rsidP="00722D8D">
      <w:pPr>
        <w:autoSpaceDE w:val="0"/>
        <w:autoSpaceDN w:val="0"/>
        <w:adjustRightInd w:val="0"/>
        <w:spacing w:after="120"/>
        <w:ind w:firstLine="720"/>
        <w:rPr>
          <w:b/>
          <w:sz w:val="28"/>
          <w:szCs w:val="28"/>
        </w:rPr>
      </w:pPr>
      <w:r w:rsidRPr="00A83051">
        <w:rPr>
          <w:b/>
          <w:sz w:val="28"/>
          <w:szCs w:val="28"/>
        </w:rPr>
        <w:t>в многофункциональных центрах</w:t>
      </w:r>
    </w:p>
    <w:p w14:paraId="0CC7C576" w14:textId="77777777" w:rsidR="00722D8D" w:rsidRPr="00A83051" w:rsidRDefault="00722D8D" w:rsidP="00722D8D">
      <w:pPr>
        <w:autoSpaceDE w:val="0"/>
        <w:autoSpaceDN w:val="0"/>
        <w:adjustRightInd w:val="0"/>
        <w:spacing w:before="120"/>
        <w:ind w:firstLine="709"/>
        <w:jc w:val="both"/>
        <w:rPr>
          <w:sz w:val="28"/>
          <w:szCs w:val="28"/>
        </w:rPr>
      </w:pPr>
      <w:r w:rsidRPr="00A83051">
        <w:rPr>
          <w:sz w:val="28"/>
          <w:szCs w:val="28"/>
        </w:rPr>
        <w:t xml:space="preserve">6.1. Предоставление муниципальной услуги посредством МФЦ осуществляется в подразделениях ГБУ ЛО «МФЦ» при наличии вступившего </w:t>
      </w:r>
      <w:r w:rsidRPr="00A83051">
        <w:rPr>
          <w:sz w:val="28"/>
          <w:szCs w:val="28"/>
        </w:rPr>
        <w:br/>
        <w:t xml:space="preserve">в силу соглашения о взаимодействии между ГБУ ЛО «МФЦ» </w:t>
      </w:r>
      <w:r w:rsidRPr="00A83051">
        <w:rPr>
          <w:sz w:val="28"/>
          <w:szCs w:val="28"/>
        </w:rPr>
        <w:br/>
        <w:t>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14:paraId="66EEFC08"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 xml:space="preserve">6.2. В случае подачи документов в Администрацию посредством МФЦ специалист МФЦ, осуществляющий прием документов, представленных </w:t>
      </w:r>
      <w:r w:rsidRPr="00A83051">
        <w:rPr>
          <w:sz w:val="28"/>
          <w:szCs w:val="28"/>
        </w:rPr>
        <w:br/>
        <w:t>для получения муниципальной услуги, выполняет следующие действия:</w:t>
      </w:r>
    </w:p>
    <w:p w14:paraId="7947B9A3"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14:paraId="4FA99049" w14:textId="77777777" w:rsidR="00722D8D" w:rsidRPr="00A83051" w:rsidRDefault="00722D8D" w:rsidP="00722D8D">
      <w:pPr>
        <w:autoSpaceDE w:val="0"/>
        <w:autoSpaceDN w:val="0"/>
        <w:adjustRightInd w:val="0"/>
        <w:ind w:firstLine="709"/>
        <w:jc w:val="both"/>
        <w:rPr>
          <w:sz w:val="28"/>
          <w:szCs w:val="28"/>
        </w:rPr>
      </w:pPr>
      <w:r w:rsidRPr="00A83051">
        <w:rPr>
          <w:sz w:val="28"/>
          <w:szCs w:val="28"/>
        </w:rPr>
        <w:lastRenderedPageBreak/>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371113EA"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б) определяет предмет обращения;</w:t>
      </w:r>
    </w:p>
    <w:p w14:paraId="2535D838"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в) проводит проверку правильности заполнения заявления;</w:t>
      </w:r>
    </w:p>
    <w:p w14:paraId="1DB49883"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г) проводит проверку укомплектованности пакета документов;</w:t>
      </w:r>
    </w:p>
    <w:p w14:paraId="344BADF6"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565D7E13" w14:textId="77777777" w:rsidR="00722D8D" w:rsidRPr="00A83051" w:rsidRDefault="00722D8D" w:rsidP="00722D8D">
      <w:pPr>
        <w:autoSpaceDE w:val="0"/>
        <w:autoSpaceDN w:val="0"/>
        <w:adjustRightInd w:val="0"/>
        <w:ind w:firstLine="709"/>
        <w:jc w:val="both"/>
        <w:rPr>
          <w:spacing w:val="-4"/>
          <w:sz w:val="28"/>
          <w:szCs w:val="28"/>
        </w:rPr>
      </w:pPr>
      <w:r w:rsidRPr="00A83051">
        <w:rPr>
          <w:spacing w:val="-4"/>
          <w:sz w:val="28"/>
          <w:szCs w:val="28"/>
        </w:rPr>
        <w:t>е) заверяет каждый документ дела своей электронной подписью (далее - ЭП);</w:t>
      </w:r>
    </w:p>
    <w:p w14:paraId="5BBA7239"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ж) направляет копии документов и реестр документов в Администрацию:</w:t>
      </w:r>
    </w:p>
    <w:p w14:paraId="1ABCCDF3"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 в электронной форме (в составе пакетов электронных дел) в день обращения заявителя в МФЦ;</w:t>
      </w:r>
    </w:p>
    <w:p w14:paraId="5835A391"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1CD0C5AC"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По окончании приема документов специалист МФЦ выдает заявителю расписку в приеме документов.</w:t>
      </w:r>
    </w:p>
    <w:p w14:paraId="103C22B7"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6E0C880A"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14:paraId="71CBE55C" w14:textId="77777777" w:rsidR="00722D8D" w:rsidRPr="00A83051" w:rsidRDefault="00722D8D" w:rsidP="00722D8D">
      <w:pPr>
        <w:autoSpaceDE w:val="0"/>
        <w:autoSpaceDN w:val="0"/>
        <w:adjustRightInd w:val="0"/>
        <w:ind w:firstLine="709"/>
        <w:jc w:val="both"/>
        <w:rPr>
          <w:spacing w:val="-6"/>
          <w:sz w:val="28"/>
          <w:szCs w:val="28"/>
        </w:rPr>
      </w:pPr>
      <w:r w:rsidRPr="00A83051">
        <w:rPr>
          <w:sz w:val="28"/>
          <w:szCs w:val="28"/>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w:t>
      </w:r>
      <w:r w:rsidRPr="00A83051">
        <w:rPr>
          <w:sz w:val="28"/>
          <w:szCs w:val="28"/>
        </w:rPr>
        <w:br/>
        <w:t xml:space="preserve">в соответствии с </w:t>
      </w:r>
      <w:hyperlink r:id="rId19" w:history="1">
        <w:r w:rsidRPr="00A83051">
          <w:rPr>
            <w:color w:val="000000"/>
            <w:sz w:val="28"/>
            <w:szCs w:val="28"/>
          </w:rPr>
          <w:t>требованиями</w:t>
        </w:r>
      </w:hyperlink>
      <w:r w:rsidRPr="00A83051">
        <w:rPr>
          <w:sz w:val="28"/>
          <w:szCs w:val="28"/>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 из информационных систем органов, предоставляющих муниципальные услуги, в том числе с использованием</w:t>
      </w:r>
      <w:r>
        <w:rPr>
          <w:sz w:val="28"/>
          <w:szCs w:val="28"/>
        </w:rPr>
        <w:t xml:space="preserve"> </w:t>
      </w:r>
      <w:r w:rsidRPr="00A83051">
        <w:rPr>
          <w:sz w:val="28"/>
          <w:szCs w:val="28"/>
        </w:rPr>
        <w:t>информационно-технологической и коммуникационной инфраструктуры, документов, включая составление на бумажном носителе</w:t>
      </w:r>
      <w:r>
        <w:rPr>
          <w:sz w:val="28"/>
          <w:szCs w:val="28"/>
        </w:rPr>
        <w:t xml:space="preserve"> </w:t>
      </w:r>
      <w:r w:rsidRPr="00A83051">
        <w:rPr>
          <w:sz w:val="28"/>
          <w:szCs w:val="28"/>
        </w:rPr>
        <w:t xml:space="preserve">и заверение выписок из указанных информационных </w:t>
      </w:r>
      <w:r w:rsidRPr="00A83051">
        <w:rPr>
          <w:spacing w:val="-6"/>
          <w:sz w:val="28"/>
          <w:szCs w:val="28"/>
        </w:rPr>
        <w:t xml:space="preserve">систем, утвержденными постановлением Правительства РФ от 18.03.2015 № 250; </w:t>
      </w:r>
    </w:p>
    <w:p w14:paraId="362AF2D5" w14:textId="77777777" w:rsidR="00722D8D" w:rsidRPr="00A83051" w:rsidRDefault="00722D8D" w:rsidP="00722D8D">
      <w:pPr>
        <w:autoSpaceDE w:val="0"/>
        <w:autoSpaceDN w:val="0"/>
        <w:adjustRightInd w:val="0"/>
        <w:ind w:firstLine="709"/>
        <w:jc w:val="both"/>
        <w:rPr>
          <w:sz w:val="28"/>
          <w:szCs w:val="28"/>
        </w:rPr>
      </w:pPr>
      <w:r w:rsidRPr="00A83051">
        <w:rPr>
          <w:sz w:val="28"/>
          <w:szCs w:val="28"/>
        </w:rPr>
        <w:lastRenderedPageBreak/>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r>
        <w:rPr>
          <w:sz w:val="28"/>
          <w:szCs w:val="28"/>
        </w:rPr>
        <w:t>.</w:t>
      </w:r>
    </w:p>
    <w:p w14:paraId="28B2AB53" w14:textId="77777777" w:rsidR="00722D8D" w:rsidRPr="00A83051" w:rsidRDefault="00722D8D" w:rsidP="00722D8D">
      <w:pPr>
        <w:autoSpaceDE w:val="0"/>
        <w:autoSpaceDN w:val="0"/>
        <w:adjustRightInd w:val="0"/>
        <w:ind w:firstLine="709"/>
        <w:jc w:val="both"/>
        <w:rPr>
          <w:sz w:val="28"/>
          <w:szCs w:val="28"/>
        </w:rPr>
      </w:pPr>
      <w:r w:rsidRPr="00A83051">
        <w:rPr>
          <w:sz w:val="28"/>
          <w:szCs w:val="28"/>
        </w:rPr>
        <w:t xml:space="preserve">Специалист МФЦ, ответственный за выдачу документов, полученных </w:t>
      </w:r>
      <w:r w:rsidRPr="00A83051">
        <w:rPr>
          <w:sz w:val="28"/>
          <w:szCs w:val="28"/>
        </w:rPr>
        <w:b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w:t>
      </w:r>
      <w:r w:rsidRPr="00A83051">
        <w:rPr>
          <w:sz w:val="28"/>
          <w:szCs w:val="28"/>
        </w:rPr>
        <w:br/>
        <w:t>и времени телефонного звонка или посредством смс-информирования), а также о возможности получения документов в МФЦ.</w:t>
      </w:r>
    </w:p>
    <w:p w14:paraId="69634FBD" w14:textId="77777777" w:rsidR="00722D8D" w:rsidRDefault="00722D8D" w:rsidP="00722D8D">
      <w:pPr>
        <w:autoSpaceDE w:val="0"/>
        <w:autoSpaceDN w:val="0"/>
        <w:adjustRightInd w:val="0"/>
        <w:ind w:firstLine="709"/>
        <w:jc w:val="both"/>
        <w:rPr>
          <w:sz w:val="28"/>
          <w:szCs w:val="28"/>
        </w:rPr>
      </w:pPr>
      <w:r w:rsidRPr="00A83051">
        <w:rPr>
          <w:sz w:val="28"/>
          <w:szCs w:val="28"/>
        </w:rPr>
        <w:t>6.4. При вводе безбумажного электронного документооборота административные процедуры регламентируются нормативным правовым актом Администрации, устанавливающим порядок электронного (безбумажного) документооборота в сфере муниципальных услуг.</w:t>
      </w:r>
    </w:p>
    <w:p w14:paraId="21F6F588" w14:textId="77777777" w:rsidR="00722D8D" w:rsidRDefault="00722D8D" w:rsidP="00722D8D">
      <w:pPr>
        <w:autoSpaceDE w:val="0"/>
        <w:autoSpaceDN w:val="0"/>
        <w:adjustRightInd w:val="0"/>
        <w:ind w:firstLine="709"/>
        <w:jc w:val="both"/>
        <w:rPr>
          <w:sz w:val="28"/>
          <w:szCs w:val="28"/>
        </w:rPr>
      </w:pPr>
      <w:r>
        <w:rPr>
          <w:sz w:val="28"/>
          <w:szCs w:val="28"/>
        </w:rPr>
        <w:br w:type="page"/>
      </w:r>
    </w:p>
    <w:p w14:paraId="1A361D27" w14:textId="77777777" w:rsidR="00722D8D" w:rsidRPr="00A83051" w:rsidRDefault="00722D8D" w:rsidP="00722D8D">
      <w:pPr>
        <w:widowControl w:val="0"/>
        <w:autoSpaceDE w:val="0"/>
        <w:autoSpaceDN w:val="0"/>
        <w:adjustRightInd w:val="0"/>
        <w:ind w:right="-1" w:firstLine="0"/>
        <w:jc w:val="right"/>
        <w:outlineLvl w:val="1"/>
        <w:rPr>
          <w:sz w:val="28"/>
          <w:szCs w:val="28"/>
        </w:rPr>
      </w:pPr>
      <w:r w:rsidRPr="00A83051">
        <w:rPr>
          <w:sz w:val="28"/>
          <w:szCs w:val="28"/>
        </w:rPr>
        <w:lastRenderedPageBreak/>
        <w:t xml:space="preserve">Приложение </w:t>
      </w:r>
    </w:p>
    <w:p w14:paraId="2909243B" w14:textId="77777777" w:rsidR="00722D8D" w:rsidRDefault="00722D8D" w:rsidP="00722D8D">
      <w:pPr>
        <w:widowControl w:val="0"/>
        <w:autoSpaceDE w:val="0"/>
        <w:autoSpaceDN w:val="0"/>
        <w:adjustRightInd w:val="0"/>
        <w:ind w:right="-1" w:firstLine="0"/>
        <w:jc w:val="right"/>
        <w:outlineLvl w:val="1"/>
        <w:rPr>
          <w:sz w:val="28"/>
          <w:szCs w:val="28"/>
        </w:rPr>
      </w:pPr>
      <w:r w:rsidRPr="00A83051">
        <w:rPr>
          <w:sz w:val="28"/>
          <w:szCs w:val="28"/>
        </w:rPr>
        <w:t>к административному регламенту</w:t>
      </w:r>
    </w:p>
    <w:p w14:paraId="5EBFB4B6" w14:textId="77777777" w:rsidR="00722D8D" w:rsidRPr="00A83051" w:rsidRDefault="00722D8D" w:rsidP="00722D8D">
      <w:pPr>
        <w:widowControl w:val="0"/>
        <w:autoSpaceDE w:val="0"/>
        <w:autoSpaceDN w:val="0"/>
        <w:adjustRightInd w:val="0"/>
        <w:ind w:right="-1" w:firstLine="0"/>
        <w:jc w:val="right"/>
        <w:outlineLvl w:val="1"/>
        <w:rPr>
          <w:sz w:val="28"/>
          <w:szCs w:val="28"/>
        </w:rPr>
      </w:pPr>
    </w:p>
    <w:tbl>
      <w:tblPr>
        <w:tblW w:w="9921" w:type="dxa"/>
        <w:tblLook w:val="0000" w:firstRow="0" w:lastRow="0" w:firstColumn="0" w:lastColumn="0" w:noHBand="0" w:noVBand="0"/>
      </w:tblPr>
      <w:tblGrid>
        <w:gridCol w:w="4514"/>
        <w:gridCol w:w="5407"/>
      </w:tblGrid>
      <w:tr w:rsidR="00722D8D" w:rsidRPr="00A83051" w14:paraId="46299A4C" w14:textId="77777777" w:rsidTr="001C6A3F">
        <w:tblPrEx>
          <w:tblCellMar>
            <w:top w:w="0" w:type="dxa"/>
            <w:bottom w:w="0" w:type="dxa"/>
          </w:tblCellMar>
        </w:tblPrEx>
        <w:trPr>
          <w:trHeight w:val="1011"/>
        </w:trPr>
        <w:tc>
          <w:tcPr>
            <w:tcW w:w="4514" w:type="dxa"/>
            <w:vAlign w:val="center"/>
          </w:tcPr>
          <w:p w14:paraId="7B849CAE" w14:textId="77777777" w:rsidR="00722D8D" w:rsidRPr="00A83051" w:rsidRDefault="00722D8D" w:rsidP="001C6A3F">
            <w:pPr>
              <w:ind w:right="-1" w:firstLine="0"/>
              <w:jc w:val="right"/>
            </w:pPr>
          </w:p>
        </w:tc>
        <w:tc>
          <w:tcPr>
            <w:tcW w:w="5407" w:type="dxa"/>
          </w:tcPr>
          <w:p w14:paraId="297BB500" w14:textId="77777777" w:rsidR="00722D8D" w:rsidRPr="00A83051" w:rsidRDefault="00722D8D" w:rsidP="001C6A3F">
            <w:pPr>
              <w:ind w:right="-1" w:firstLine="0"/>
              <w:jc w:val="right"/>
              <w:rPr>
                <w:sz w:val="28"/>
                <w:szCs w:val="28"/>
              </w:rPr>
            </w:pPr>
            <w:r w:rsidRPr="00A83051">
              <w:rPr>
                <w:sz w:val="28"/>
                <w:szCs w:val="28"/>
              </w:rPr>
              <w:t>Главе администрации</w:t>
            </w:r>
            <w:r>
              <w:rPr>
                <w:sz w:val="28"/>
                <w:szCs w:val="28"/>
              </w:rPr>
              <w:t xml:space="preserve"> </w:t>
            </w:r>
            <w:r w:rsidRPr="00A83051">
              <w:rPr>
                <w:sz w:val="28"/>
                <w:szCs w:val="28"/>
              </w:rPr>
              <w:t>Свердловс</w:t>
            </w:r>
            <w:r>
              <w:rPr>
                <w:sz w:val="28"/>
                <w:szCs w:val="28"/>
              </w:rPr>
              <w:t xml:space="preserve">кого   </w:t>
            </w:r>
            <w:r w:rsidRPr="00A83051">
              <w:rPr>
                <w:sz w:val="28"/>
                <w:szCs w:val="28"/>
              </w:rPr>
              <w:t>городс</w:t>
            </w:r>
            <w:r>
              <w:rPr>
                <w:sz w:val="28"/>
                <w:szCs w:val="28"/>
              </w:rPr>
              <w:t>кого</w:t>
            </w:r>
            <w:r w:rsidRPr="00A83051">
              <w:rPr>
                <w:sz w:val="28"/>
                <w:szCs w:val="28"/>
              </w:rPr>
              <w:t xml:space="preserve"> </w:t>
            </w:r>
            <w:r>
              <w:rPr>
                <w:sz w:val="28"/>
                <w:szCs w:val="28"/>
              </w:rPr>
              <w:t>поселения</w:t>
            </w:r>
            <w:r w:rsidRPr="00A83051">
              <w:rPr>
                <w:sz w:val="28"/>
                <w:szCs w:val="28"/>
              </w:rPr>
              <w:t xml:space="preserve"> Всеволожского муниципального района Ленинградской области</w:t>
            </w:r>
          </w:p>
          <w:p w14:paraId="09DB8929" w14:textId="77777777" w:rsidR="00722D8D" w:rsidRPr="00A83051" w:rsidRDefault="00722D8D" w:rsidP="001C6A3F">
            <w:pPr>
              <w:ind w:right="-1" w:firstLine="0"/>
              <w:jc w:val="right"/>
            </w:pPr>
          </w:p>
        </w:tc>
      </w:tr>
    </w:tbl>
    <w:p w14:paraId="45113C7C" w14:textId="77777777" w:rsidR="00722D8D" w:rsidRPr="00A83051" w:rsidRDefault="00722D8D" w:rsidP="00722D8D">
      <w:pPr>
        <w:keepNext/>
        <w:ind w:firstLine="0"/>
        <w:outlineLvl w:val="0"/>
        <w:rPr>
          <w:sz w:val="28"/>
          <w:szCs w:val="28"/>
        </w:rPr>
      </w:pPr>
      <w:r w:rsidRPr="00A83051">
        <w:rPr>
          <w:b/>
          <w:sz w:val="28"/>
          <w:szCs w:val="28"/>
        </w:rPr>
        <w:t>ЗАЯВЛЕНИЕ</w:t>
      </w:r>
    </w:p>
    <w:p w14:paraId="414A49F2" w14:textId="77777777" w:rsidR="00722D8D" w:rsidRPr="00A83051" w:rsidRDefault="00722D8D" w:rsidP="00722D8D">
      <w:pPr>
        <w:ind w:firstLine="0"/>
        <w:rPr>
          <w:bCs/>
          <w:sz w:val="28"/>
          <w:szCs w:val="28"/>
        </w:rPr>
      </w:pPr>
      <w:r w:rsidRPr="00A83051">
        <w:rPr>
          <w:bCs/>
          <w:sz w:val="28"/>
          <w:szCs w:val="28"/>
        </w:rPr>
        <w:t>на выдачу разрешения</w:t>
      </w:r>
      <w:r w:rsidRPr="00A83051">
        <w:rPr>
          <w:szCs w:val="28"/>
        </w:rPr>
        <w:t xml:space="preserve"> </w:t>
      </w:r>
      <w:r w:rsidRPr="00A83051">
        <w:rPr>
          <w:sz w:val="28"/>
          <w:szCs w:val="28"/>
        </w:rPr>
        <w:t>на снос или пересадку зеленых насаждений, расположенных на земельных участках, находящихся в границах</w:t>
      </w:r>
      <w:r>
        <w:rPr>
          <w:sz w:val="28"/>
          <w:szCs w:val="28"/>
        </w:rPr>
        <w:t xml:space="preserve"> Свердловского городского поселения </w:t>
      </w:r>
      <w:r w:rsidRPr="00A83051">
        <w:rPr>
          <w:bCs/>
          <w:sz w:val="28"/>
          <w:szCs w:val="28"/>
        </w:rPr>
        <w:t>Всеволожского муниципального района Ленинградской области.</w:t>
      </w:r>
    </w:p>
    <w:p w14:paraId="5A03AE24" w14:textId="77777777" w:rsidR="00722D8D" w:rsidRPr="00A83051" w:rsidRDefault="00722D8D" w:rsidP="00722D8D">
      <w:pPr>
        <w:ind w:firstLine="0"/>
        <w:rPr>
          <w:sz w:val="28"/>
          <w:szCs w:val="28"/>
        </w:rPr>
      </w:pPr>
      <w:r w:rsidRPr="00A83051">
        <w:rPr>
          <w:sz w:val="28"/>
          <w:szCs w:val="28"/>
        </w:rPr>
        <w:t>_____________________________________</w:t>
      </w:r>
    </w:p>
    <w:p w14:paraId="5A3C8420" w14:textId="77777777" w:rsidR="00722D8D" w:rsidRPr="00A83051" w:rsidRDefault="00722D8D" w:rsidP="00722D8D">
      <w:pPr>
        <w:ind w:firstLine="0"/>
        <w:rPr>
          <w:sz w:val="20"/>
          <w:szCs w:val="20"/>
        </w:rPr>
      </w:pPr>
      <w:r w:rsidRPr="00A83051">
        <w:rPr>
          <w:sz w:val="20"/>
          <w:szCs w:val="20"/>
        </w:rPr>
        <w:t>(название населенного пункта)</w:t>
      </w:r>
    </w:p>
    <w:p w14:paraId="5EA5B2CA" w14:textId="77777777" w:rsidR="00722D8D" w:rsidRPr="00A83051" w:rsidRDefault="00722D8D" w:rsidP="00722D8D">
      <w:pPr>
        <w:ind w:firstLine="0"/>
        <w:rPr>
          <w:sz w:val="20"/>
        </w:rPr>
      </w:pPr>
      <w:r w:rsidRPr="00A83051">
        <w:rPr>
          <w:sz w:val="28"/>
          <w:szCs w:val="28"/>
        </w:rPr>
        <w:t xml:space="preserve">1.__________________________________________________________________ </w:t>
      </w:r>
      <w:r w:rsidRPr="00A83051">
        <w:rPr>
          <w:sz w:val="20"/>
        </w:rPr>
        <w:t>(наименование предприятия, организационно-правовая форма)</w:t>
      </w:r>
      <w:r w:rsidRPr="00A83051">
        <w:rPr>
          <w:sz w:val="20"/>
          <w:vertAlign w:val="superscript"/>
        </w:rPr>
        <w:footnoteReference w:id="1"/>
      </w:r>
    </w:p>
    <w:p w14:paraId="15C8D031" w14:textId="77777777" w:rsidR="00722D8D" w:rsidRPr="00A83051" w:rsidRDefault="00722D8D" w:rsidP="00722D8D">
      <w:pPr>
        <w:ind w:firstLine="0"/>
        <w:jc w:val="left"/>
        <w:rPr>
          <w:sz w:val="20"/>
        </w:rPr>
      </w:pPr>
      <w:r w:rsidRPr="00A83051">
        <w:rPr>
          <w:sz w:val="20"/>
        </w:rPr>
        <w:t>______________________________________________________________________________________________</w:t>
      </w:r>
    </w:p>
    <w:p w14:paraId="53E7B55A" w14:textId="77777777" w:rsidR="00722D8D" w:rsidRPr="00A83051" w:rsidRDefault="00722D8D" w:rsidP="00722D8D">
      <w:pPr>
        <w:ind w:firstLine="0"/>
        <w:rPr>
          <w:sz w:val="20"/>
        </w:rPr>
      </w:pPr>
      <w:r w:rsidRPr="00A83051">
        <w:rPr>
          <w:sz w:val="20"/>
        </w:rPr>
        <w:t>(юридический адрес, банковские реквизиты, ИНН)</w:t>
      </w:r>
    </w:p>
    <w:p w14:paraId="7B251775" w14:textId="77777777" w:rsidR="00722D8D" w:rsidRPr="00A83051" w:rsidRDefault="00722D8D" w:rsidP="00722D8D">
      <w:pPr>
        <w:ind w:firstLine="0"/>
        <w:jc w:val="left"/>
        <w:rPr>
          <w:sz w:val="20"/>
        </w:rPr>
      </w:pPr>
    </w:p>
    <w:p w14:paraId="5901D492" w14:textId="77777777" w:rsidR="00722D8D" w:rsidRPr="00A83051" w:rsidRDefault="00722D8D" w:rsidP="00722D8D">
      <w:pPr>
        <w:ind w:firstLine="0"/>
        <w:jc w:val="left"/>
        <w:rPr>
          <w:sz w:val="28"/>
          <w:szCs w:val="28"/>
        </w:rPr>
      </w:pPr>
      <w:r w:rsidRPr="00A83051">
        <w:rPr>
          <w:sz w:val="28"/>
          <w:szCs w:val="28"/>
        </w:rPr>
        <w:t>прошу выдать</w:t>
      </w:r>
      <w:r w:rsidRPr="00A83051">
        <w:t xml:space="preserve"> </w:t>
      </w:r>
      <w:r w:rsidRPr="00A83051">
        <w:rPr>
          <w:sz w:val="28"/>
          <w:szCs w:val="28"/>
        </w:rPr>
        <w:t>разрешение на снос (пересадку) зеленых насаждений</w:t>
      </w:r>
      <w:r>
        <w:rPr>
          <w:sz w:val="28"/>
          <w:szCs w:val="28"/>
        </w:rPr>
        <w:t>.</w:t>
      </w:r>
    </w:p>
    <w:p w14:paraId="3644C2A0" w14:textId="77777777" w:rsidR="00722D8D" w:rsidRPr="00A83051" w:rsidRDefault="00722D8D" w:rsidP="00722D8D">
      <w:pPr>
        <w:ind w:firstLine="0"/>
        <w:jc w:val="left"/>
        <w:rPr>
          <w:sz w:val="28"/>
          <w:szCs w:val="28"/>
        </w:rPr>
      </w:pPr>
      <w:r w:rsidRPr="00A83051">
        <w:rPr>
          <w:sz w:val="28"/>
          <w:szCs w:val="28"/>
        </w:rPr>
        <w:t xml:space="preserve">2. </w:t>
      </w:r>
      <w:r w:rsidRPr="00A83051">
        <w:rPr>
          <w:bCs/>
          <w:sz w:val="28"/>
          <w:szCs w:val="28"/>
        </w:rPr>
        <w:t>Основание для сноса (обрезки, пересадки) зеленых насаждений.</w:t>
      </w:r>
    </w:p>
    <w:p w14:paraId="06EB48F3" w14:textId="77777777" w:rsidR="00722D8D" w:rsidRPr="00A83051" w:rsidRDefault="00722D8D" w:rsidP="00722D8D">
      <w:pPr>
        <w:ind w:firstLine="0"/>
        <w:jc w:val="both"/>
        <w:rPr>
          <w:sz w:val="20"/>
        </w:rPr>
      </w:pPr>
      <w:r w:rsidRPr="00A83051">
        <w:rPr>
          <w:sz w:val="28"/>
          <w:szCs w:val="28"/>
        </w:rPr>
        <w:t>3.</w:t>
      </w:r>
      <w:r w:rsidRPr="00A83051">
        <w:t xml:space="preserve"> </w:t>
      </w:r>
      <w:r w:rsidRPr="00A83051">
        <w:rPr>
          <w:sz w:val="28"/>
          <w:szCs w:val="28"/>
        </w:rPr>
        <w:t>С</w:t>
      </w:r>
      <w:r w:rsidRPr="00A83051">
        <w:rPr>
          <w:bCs/>
          <w:sz w:val="28"/>
          <w:szCs w:val="28"/>
        </w:rPr>
        <w:t>ведения о местоположении, количестве и видах зеленых насаждений</w:t>
      </w:r>
    </w:p>
    <w:p w14:paraId="0B5A3712" w14:textId="77777777" w:rsidR="00722D8D" w:rsidRPr="00A83051" w:rsidRDefault="00722D8D" w:rsidP="00722D8D">
      <w:pPr>
        <w:ind w:firstLine="0"/>
        <w:jc w:val="both"/>
        <w:rPr>
          <w:sz w:val="28"/>
          <w:szCs w:val="28"/>
        </w:rPr>
      </w:pPr>
      <w:r w:rsidRPr="00A83051">
        <w:rPr>
          <w:sz w:val="28"/>
          <w:szCs w:val="28"/>
        </w:rPr>
        <w:t>4. Предполагаемые сроки выполнения работ по сносу или пересадке зеленых насаждений.</w:t>
      </w:r>
    </w:p>
    <w:p w14:paraId="1EFF6823" w14:textId="77777777" w:rsidR="00722D8D" w:rsidRPr="00A83051" w:rsidRDefault="00722D8D" w:rsidP="00722D8D">
      <w:pPr>
        <w:ind w:firstLine="0"/>
        <w:jc w:val="both"/>
        <w:rPr>
          <w:sz w:val="28"/>
          <w:szCs w:val="28"/>
        </w:rPr>
      </w:pPr>
      <w:r w:rsidRPr="00A83051">
        <w:rPr>
          <w:sz w:val="28"/>
          <w:szCs w:val="28"/>
        </w:rPr>
        <w:t>5. Предполагаемое место пересадки зеленых насаждений (данный пункт заполняется в случае пересадки).</w:t>
      </w:r>
    </w:p>
    <w:p w14:paraId="474ABBD7" w14:textId="77777777" w:rsidR="00722D8D" w:rsidRPr="00A83051" w:rsidRDefault="00722D8D" w:rsidP="00722D8D">
      <w:pPr>
        <w:ind w:firstLine="0"/>
        <w:jc w:val="left"/>
        <w:rPr>
          <w:sz w:val="20"/>
          <w:szCs w:val="16"/>
        </w:rPr>
      </w:pPr>
    </w:p>
    <w:p w14:paraId="1914F8A1" w14:textId="77777777" w:rsidR="00722D8D" w:rsidRPr="00A83051" w:rsidRDefault="00722D8D" w:rsidP="00722D8D">
      <w:pPr>
        <w:ind w:firstLine="0"/>
        <w:jc w:val="left"/>
        <w:rPr>
          <w:sz w:val="28"/>
          <w:szCs w:val="28"/>
        </w:rPr>
      </w:pPr>
      <w:r w:rsidRPr="00A83051">
        <w:rPr>
          <w:sz w:val="28"/>
          <w:szCs w:val="28"/>
        </w:rPr>
        <w:t>Приложение: заявление на __________ листах.</w:t>
      </w:r>
    </w:p>
    <w:p w14:paraId="549303F1" w14:textId="77777777" w:rsidR="00722D8D" w:rsidRPr="00A83051" w:rsidRDefault="00722D8D" w:rsidP="00722D8D">
      <w:pPr>
        <w:ind w:firstLine="0"/>
        <w:jc w:val="left"/>
        <w:rPr>
          <w:sz w:val="28"/>
          <w:szCs w:val="28"/>
        </w:rPr>
      </w:pPr>
      <w:r w:rsidRPr="00A83051">
        <w:rPr>
          <w:sz w:val="28"/>
          <w:szCs w:val="28"/>
        </w:rPr>
        <w:t xml:space="preserve">     _____                _________________                            /___________________/        </w:t>
      </w:r>
    </w:p>
    <w:p w14:paraId="270B0B05" w14:textId="77777777" w:rsidR="00722D8D" w:rsidRPr="00A83051" w:rsidRDefault="00722D8D" w:rsidP="00722D8D">
      <w:pPr>
        <w:ind w:firstLine="0"/>
        <w:jc w:val="left"/>
        <w:rPr>
          <w:sz w:val="18"/>
          <w:szCs w:val="18"/>
        </w:rPr>
      </w:pPr>
      <w:r w:rsidRPr="00A83051">
        <w:rPr>
          <w:sz w:val="18"/>
          <w:szCs w:val="18"/>
        </w:rPr>
        <w:t xml:space="preserve">          дата                                                  подпись                                                                                   расшифровка</w:t>
      </w:r>
    </w:p>
    <w:p w14:paraId="6DB289D1" w14:textId="77777777" w:rsidR="00722D8D" w:rsidRPr="00A83051" w:rsidRDefault="00722D8D" w:rsidP="00722D8D">
      <w:pPr>
        <w:autoSpaceDE w:val="0"/>
        <w:autoSpaceDN w:val="0"/>
        <w:adjustRightInd w:val="0"/>
        <w:ind w:firstLine="0"/>
        <w:jc w:val="left"/>
        <w:rPr>
          <w:sz w:val="16"/>
          <w:szCs w:val="16"/>
          <w:lang w:eastAsia="en-US"/>
        </w:rPr>
      </w:pPr>
      <w:r w:rsidRPr="00A83051">
        <w:rPr>
          <w:sz w:val="28"/>
          <w:szCs w:val="28"/>
          <w:lang w:eastAsia="en-US"/>
        </w:rPr>
        <w:t xml:space="preserve"> </w:t>
      </w:r>
    </w:p>
    <w:p w14:paraId="755E104F" w14:textId="77777777" w:rsidR="00722D8D" w:rsidRDefault="00722D8D" w:rsidP="00722D8D">
      <w:pPr>
        <w:ind w:firstLine="0"/>
        <w:jc w:val="left"/>
        <w:rPr>
          <w:sz w:val="28"/>
          <w:szCs w:val="28"/>
        </w:rPr>
      </w:pPr>
      <w:r w:rsidRPr="00A83051">
        <w:rPr>
          <w:sz w:val="28"/>
          <w:szCs w:val="28"/>
        </w:rPr>
        <w:t>Результат рассмотрения заявления прошу:</w:t>
      </w:r>
    </w:p>
    <w:p w14:paraId="34A48A6E" w14:textId="77777777" w:rsidR="00722D8D" w:rsidRDefault="00722D8D" w:rsidP="00722D8D">
      <w:pPr>
        <w:ind w:firstLine="0"/>
        <w:jc w:val="left"/>
        <w:rPr>
          <w:sz w:val="28"/>
          <w:szCs w:val="28"/>
        </w:rPr>
      </w:pPr>
    </w:p>
    <w:tbl>
      <w:tblPr>
        <w:tblW w:w="10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890"/>
      </w:tblGrid>
      <w:tr w:rsidR="00722D8D" w:rsidRPr="00A97BAC" w14:paraId="7ED42245" w14:textId="77777777" w:rsidTr="001C6A3F">
        <w:tc>
          <w:tcPr>
            <w:tcW w:w="534" w:type="dxa"/>
            <w:tcBorders>
              <w:top w:val="single" w:sz="4" w:space="0" w:color="auto"/>
              <w:left w:val="single" w:sz="4" w:space="0" w:color="auto"/>
              <w:bottom w:val="single" w:sz="4" w:space="0" w:color="auto"/>
              <w:right w:val="single" w:sz="4" w:space="0" w:color="auto"/>
            </w:tcBorders>
          </w:tcPr>
          <w:p w14:paraId="275F6ECF" w14:textId="77777777" w:rsidR="00722D8D" w:rsidRPr="00A97BAC" w:rsidRDefault="00722D8D" w:rsidP="001C6A3F">
            <w:pPr>
              <w:ind w:firstLine="0"/>
              <w:jc w:val="left"/>
              <w:rPr>
                <w:sz w:val="28"/>
                <w:szCs w:val="28"/>
              </w:rPr>
            </w:pPr>
          </w:p>
          <w:p w14:paraId="132AD4AB" w14:textId="77777777" w:rsidR="00722D8D" w:rsidRPr="00A97BAC" w:rsidRDefault="00722D8D" w:rsidP="001C6A3F">
            <w:pPr>
              <w:ind w:firstLine="0"/>
              <w:jc w:val="left"/>
              <w:rPr>
                <w:sz w:val="28"/>
                <w:szCs w:val="28"/>
              </w:rPr>
            </w:pPr>
          </w:p>
        </w:tc>
        <w:tc>
          <w:tcPr>
            <w:tcW w:w="9890" w:type="dxa"/>
            <w:tcBorders>
              <w:top w:val="nil"/>
              <w:left w:val="single" w:sz="4" w:space="0" w:color="auto"/>
              <w:bottom w:val="nil"/>
              <w:right w:val="nil"/>
            </w:tcBorders>
            <w:vAlign w:val="center"/>
            <w:hideMark/>
          </w:tcPr>
          <w:p w14:paraId="6D2D52F3" w14:textId="77777777" w:rsidR="00722D8D" w:rsidRPr="00A97BAC" w:rsidRDefault="00722D8D" w:rsidP="001C6A3F">
            <w:pPr>
              <w:ind w:firstLine="0"/>
              <w:jc w:val="left"/>
              <w:rPr>
                <w:sz w:val="28"/>
                <w:szCs w:val="28"/>
              </w:rPr>
            </w:pPr>
            <w:r w:rsidRPr="00A97BAC">
              <w:rPr>
                <w:sz w:val="28"/>
                <w:szCs w:val="28"/>
              </w:rPr>
              <w:t>выдать на руки в МФЦ, расположенном по адресу: Ленинградская область, ______________</w:t>
            </w:r>
          </w:p>
        </w:tc>
      </w:tr>
      <w:tr w:rsidR="00722D8D" w:rsidRPr="00A97BAC" w14:paraId="052A9F7F" w14:textId="77777777" w:rsidTr="001C6A3F">
        <w:tc>
          <w:tcPr>
            <w:tcW w:w="534" w:type="dxa"/>
            <w:tcBorders>
              <w:top w:val="single" w:sz="4" w:space="0" w:color="auto"/>
              <w:left w:val="single" w:sz="4" w:space="0" w:color="auto"/>
              <w:bottom w:val="single" w:sz="4" w:space="0" w:color="auto"/>
              <w:right w:val="single" w:sz="4" w:space="0" w:color="auto"/>
            </w:tcBorders>
          </w:tcPr>
          <w:p w14:paraId="2B33A3C9" w14:textId="77777777" w:rsidR="00722D8D" w:rsidRPr="00A97BAC" w:rsidRDefault="00722D8D" w:rsidP="001C6A3F">
            <w:pPr>
              <w:ind w:firstLine="0"/>
              <w:jc w:val="left"/>
              <w:rPr>
                <w:sz w:val="28"/>
                <w:szCs w:val="28"/>
              </w:rPr>
            </w:pPr>
          </w:p>
          <w:p w14:paraId="771F0D17" w14:textId="77777777" w:rsidR="00722D8D" w:rsidRPr="00A97BAC" w:rsidRDefault="00722D8D" w:rsidP="001C6A3F">
            <w:pPr>
              <w:ind w:firstLine="0"/>
              <w:jc w:val="left"/>
              <w:rPr>
                <w:sz w:val="28"/>
                <w:szCs w:val="28"/>
              </w:rPr>
            </w:pPr>
          </w:p>
        </w:tc>
        <w:tc>
          <w:tcPr>
            <w:tcW w:w="9890" w:type="dxa"/>
            <w:tcBorders>
              <w:top w:val="nil"/>
              <w:left w:val="single" w:sz="4" w:space="0" w:color="auto"/>
              <w:bottom w:val="nil"/>
              <w:right w:val="nil"/>
            </w:tcBorders>
            <w:vAlign w:val="center"/>
            <w:hideMark/>
          </w:tcPr>
          <w:p w14:paraId="7D461899" w14:textId="77777777" w:rsidR="00722D8D" w:rsidRPr="00A97BAC" w:rsidRDefault="00722D8D" w:rsidP="001C6A3F">
            <w:pPr>
              <w:ind w:firstLine="0"/>
              <w:jc w:val="left"/>
              <w:rPr>
                <w:sz w:val="28"/>
                <w:szCs w:val="28"/>
              </w:rPr>
            </w:pPr>
            <w:r w:rsidRPr="00A97BAC">
              <w:rPr>
                <w:sz w:val="28"/>
                <w:szCs w:val="28"/>
              </w:rPr>
              <w:t>направить по почте</w:t>
            </w:r>
          </w:p>
        </w:tc>
      </w:tr>
      <w:tr w:rsidR="00722D8D" w:rsidRPr="00A97BAC" w14:paraId="4CFF2C01" w14:textId="77777777" w:rsidTr="001C6A3F">
        <w:trPr>
          <w:trHeight w:val="70"/>
        </w:trPr>
        <w:tc>
          <w:tcPr>
            <w:tcW w:w="534" w:type="dxa"/>
            <w:tcBorders>
              <w:top w:val="single" w:sz="4" w:space="0" w:color="auto"/>
              <w:left w:val="single" w:sz="4" w:space="0" w:color="auto"/>
              <w:bottom w:val="single" w:sz="4" w:space="0" w:color="auto"/>
              <w:right w:val="single" w:sz="4" w:space="0" w:color="auto"/>
            </w:tcBorders>
          </w:tcPr>
          <w:p w14:paraId="4F356CA1" w14:textId="77777777" w:rsidR="00722D8D" w:rsidRPr="00A97BAC" w:rsidRDefault="00722D8D" w:rsidP="001C6A3F">
            <w:pPr>
              <w:ind w:firstLine="0"/>
              <w:jc w:val="left"/>
              <w:rPr>
                <w:sz w:val="28"/>
                <w:szCs w:val="28"/>
              </w:rPr>
            </w:pPr>
          </w:p>
          <w:p w14:paraId="4F953DBF" w14:textId="77777777" w:rsidR="00722D8D" w:rsidRPr="00A97BAC" w:rsidRDefault="00722D8D" w:rsidP="001C6A3F">
            <w:pPr>
              <w:ind w:firstLine="0"/>
              <w:jc w:val="left"/>
              <w:rPr>
                <w:sz w:val="28"/>
                <w:szCs w:val="28"/>
              </w:rPr>
            </w:pPr>
          </w:p>
        </w:tc>
        <w:tc>
          <w:tcPr>
            <w:tcW w:w="9890" w:type="dxa"/>
            <w:tcBorders>
              <w:top w:val="nil"/>
              <w:left w:val="single" w:sz="4" w:space="0" w:color="auto"/>
              <w:bottom w:val="nil"/>
              <w:right w:val="nil"/>
            </w:tcBorders>
            <w:vAlign w:val="center"/>
            <w:hideMark/>
          </w:tcPr>
          <w:p w14:paraId="2B6E9963" w14:textId="77777777" w:rsidR="00722D8D" w:rsidRPr="00A97BAC" w:rsidRDefault="00722D8D" w:rsidP="001C6A3F">
            <w:pPr>
              <w:ind w:firstLine="0"/>
              <w:jc w:val="left"/>
              <w:rPr>
                <w:sz w:val="28"/>
                <w:szCs w:val="28"/>
              </w:rPr>
            </w:pPr>
            <w:r w:rsidRPr="00A97BAC">
              <w:rPr>
                <w:sz w:val="28"/>
                <w:szCs w:val="28"/>
              </w:rPr>
              <w:t>направить в электронной форме в личный кабинет на ПГУ ЛО/ЕПГУ</w:t>
            </w:r>
          </w:p>
        </w:tc>
      </w:tr>
    </w:tbl>
    <w:p w14:paraId="7447EF50" w14:textId="77777777" w:rsidR="00722D8D" w:rsidRPr="00A83051" w:rsidRDefault="00722D8D" w:rsidP="00722D8D">
      <w:pPr>
        <w:tabs>
          <w:tab w:val="left" w:pos="1924"/>
          <w:tab w:val="center" w:pos="5031"/>
        </w:tabs>
        <w:ind w:firstLine="0"/>
        <w:jc w:val="both"/>
        <w:rPr>
          <w:sz w:val="28"/>
          <w:szCs w:val="28"/>
        </w:rPr>
      </w:pPr>
    </w:p>
    <w:p w14:paraId="171C49A4" w14:textId="77777777" w:rsidR="00A728C4" w:rsidRPr="00722D8D" w:rsidRDefault="00A728C4" w:rsidP="00722D8D"/>
    <w:sectPr w:rsidR="00A728C4" w:rsidRPr="00722D8D" w:rsidSect="002D4F11">
      <w:headerReference w:type="default" r:id="rId20"/>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7EA13" w14:textId="77777777" w:rsidR="002D4F11" w:rsidRDefault="002D4F11" w:rsidP="002D4F11">
      <w:r>
        <w:separator/>
      </w:r>
    </w:p>
  </w:endnote>
  <w:endnote w:type="continuationSeparator" w:id="0">
    <w:p w14:paraId="39CACABE" w14:textId="77777777" w:rsidR="002D4F11" w:rsidRDefault="002D4F11" w:rsidP="002D4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Klee One"/>
    <w:panose1 w:val="00000000000000000000"/>
    <w:charset w:val="00"/>
    <w:family w:val="roman"/>
    <w:notTrueType/>
    <w:pitch w:val="default"/>
    <w:sig w:usb0="00000201" w:usb1="00000000" w:usb2="00000000" w:usb3="00000000" w:csb0="00000004"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68E14" w14:textId="77777777" w:rsidR="002D4F11" w:rsidRDefault="002D4F11" w:rsidP="002D4F11">
      <w:r>
        <w:separator/>
      </w:r>
    </w:p>
  </w:footnote>
  <w:footnote w:type="continuationSeparator" w:id="0">
    <w:p w14:paraId="1D1A8178" w14:textId="77777777" w:rsidR="002D4F11" w:rsidRDefault="002D4F11" w:rsidP="002D4F11">
      <w:r>
        <w:continuationSeparator/>
      </w:r>
    </w:p>
  </w:footnote>
  <w:footnote w:id="1">
    <w:p w14:paraId="06B4BECF" w14:textId="77777777" w:rsidR="00722D8D" w:rsidRPr="000B1BAA" w:rsidRDefault="00722D8D" w:rsidP="00722D8D">
      <w:pPr>
        <w:tabs>
          <w:tab w:val="left" w:pos="0"/>
        </w:tabs>
        <w:autoSpaceDE w:val="0"/>
        <w:autoSpaceDN w:val="0"/>
        <w:adjustRightInd w:val="0"/>
        <w:spacing w:line="100" w:lineRule="atLeast"/>
        <w:ind w:firstLine="710"/>
        <w:jc w:val="both"/>
        <w:rPr>
          <w:sz w:val="20"/>
          <w:szCs w:val="20"/>
        </w:rPr>
      </w:pPr>
      <w:r w:rsidRPr="000B1BAA">
        <w:rPr>
          <w:vertAlign w:val="superscript"/>
        </w:rPr>
        <w:footnoteRef/>
      </w:r>
      <w:r w:rsidRPr="000B1BAA">
        <w:rPr>
          <w:b/>
          <w:bCs/>
        </w:rPr>
        <w:t xml:space="preserve"> </w:t>
      </w:r>
      <w:r w:rsidRPr="000B1BAA">
        <w:rPr>
          <w:sz w:val="20"/>
          <w:szCs w:val="20"/>
        </w:rPr>
        <w:t>- для индивидуального предпринимателя: фамилия, имя и (при наличии) отчество индивидуального предпринимателя, место его жительства, данные документа, удостоверяющего его личность, идентификационный номер налогоплательщика, банковские реквизиты, с указанием контактного телефона для связи.</w:t>
      </w:r>
    </w:p>
    <w:p w14:paraId="5F08D0A8" w14:textId="77777777" w:rsidR="00722D8D" w:rsidRPr="000B1BAA" w:rsidRDefault="00722D8D" w:rsidP="00722D8D">
      <w:pPr>
        <w:tabs>
          <w:tab w:val="left" w:pos="0"/>
        </w:tabs>
        <w:autoSpaceDE w:val="0"/>
        <w:autoSpaceDN w:val="0"/>
        <w:adjustRightInd w:val="0"/>
        <w:spacing w:line="100" w:lineRule="atLeast"/>
        <w:ind w:firstLine="710"/>
        <w:jc w:val="both"/>
        <w:rPr>
          <w:sz w:val="20"/>
          <w:szCs w:val="20"/>
        </w:rPr>
      </w:pPr>
      <w:r w:rsidRPr="000B1BAA">
        <w:rPr>
          <w:sz w:val="20"/>
          <w:szCs w:val="20"/>
        </w:rPr>
        <w:t>- для физического лица: фамилия, имя и (при наличии) отчество, место его жительства, данные документа, удостоверяющего его личность, с указанием контактного телефона для связи.</w:t>
      </w:r>
    </w:p>
    <w:p w14:paraId="7039A57B" w14:textId="77777777" w:rsidR="00722D8D" w:rsidRDefault="00722D8D" w:rsidP="00722D8D">
      <w:pPr>
        <w:pStyle w:val="ConsPlusTitle"/>
        <w:widowControl/>
        <w:tabs>
          <w:tab w:val="left" w:pos="0"/>
        </w:tabs>
        <w:spacing w:line="100" w:lineRule="atLeast"/>
        <w:ind w:firstLine="710"/>
        <w:jc w:val="both"/>
      </w:pPr>
      <w:r w:rsidRPr="000B1BAA">
        <w:rPr>
          <w:b w:val="0"/>
          <w:bCs w:val="0"/>
        </w:rPr>
        <w:t>- для юридического лица: полное наименование, фамилию, имя, отчество руководителя, юридический адрес, с указанием контактного телефона для связи.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0670962"/>
      <w:docPartObj>
        <w:docPartGallery w:val="Page Numbers (Top of Page)"/>
        <w:docPartUnique/>
      </w:docPartObj>
    </w:sdtPr>
    <w:sdtEndPr>
      <w:rPr>
        <w:sz w:val="28"/>
        <w:szCs w:val="28"/>
      </w:rPr>
    </w:sdtEndPr>
    <w:sdtContent>
      <w:p w14:paraId="7429104D" w14:textId="672E663F" w:rsidR="002D4F11" w:rsidRPr="002D4F11" w:rsidRDefault="00A728C4" w:rsidP="00A728C4">
        <w:pPr>
          <w:pStyle w:val="a7"/>
          <w:jc w:val="right"/>
          <w:rPr>
            <w:sz w:val="28"/>
            <w:szCs w:val="28"/>
          </w:rPr>
        </w:pPr>
        <w:r>
          <w:t>ПРОЕКТ</w:t>
        </w:r>
      </w:p>
    </w:sdtContent>
  </w:sdt>
  <w:p w14:paraId="50F31C78" w14:textId="77777777" w:rsidR="002D4F11" w:rsidRDefault="002D4F1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BAAE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1EADC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1E96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3B654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C60FE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4CEF5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28DF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8A4E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54915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AA8F2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4"/>
    <w:multiLevelType w:val="multilevel"/>
    <w:tmpl w:val="00000004"/>
    <w:name w:val="WW8Num4"/>
    <w:lvl w:ilvl="0">
      <w:start w:val="1"/>
      <w:numFmt w:val="decimal"/>
      <w:lvlText w:val="%1."/>
      <w:lvlJc w:val="left"/>
      <w:pPr>
        <w:tabs>
          <w:tab w:val="num" w:pos="0"/>
        </w:tabs>
        <w:ind w:left="675" w:hanging="675"/>
      </w:pPr>
    </w:lvl>
    <w:lvl w:ilvl="1">
      <w:start w:val="3"/>
      <w:numFmt w:val="decimal"/>
      <w:lvlText w:val="%1.%2."/>
      <w:lvlJc w:val="left"/>
      <w:pPr>
        <w:tabs>
          <w:tab w:val="num" w:pos="0"/>
        </w:tabs>
        <w:ind w:left="1074" w:hanging="720"/>
      </w:pPr>
    </w:lvl>
    <w:lvl w:ilvl="2">
      <w:start w:val="6"/>
      <w:numFmt w:val="decimal"/>
      <w:lvlText w:val="%1.%2.%3."/>
      <w:lvlJc w:val="left"/>
      <w:pPr>
        <w:tabs>
          <w:tab w:val="num" w:pos="0"/>
        </w:tabs>
        <w:ind w:left="1428" w:hanging="720"/>
      </w:pPr>
      <w:rPr>
        <w:rFonts w:ascii="Times New Roman" w:hAnsi="Times New Roman" w:cs="Times New Roman"/>
        <w:sz w:val="28"/>
        <w:szCs w:val="28"/>
      </w:rPr>
    </w:lvl>
    <w:lvl w:ilvl="3">
      <w:start w:val="1"/>
      <w:numFmt w:val="decimal"/>
      <w:lvlText w:val="%1.%2.%3.%4."/>
      <w:lvlJc w:val="left"/>
      <w:pPr>
        <w:tabs>
          <w:tab w:val="num" w:pos="0"/>
        </w:tabs>
        <w:ind w:left="2142" w:hanging="1080"/>
      </w:pPr>
    </w:lvl>
    <w:lvl w:ilvl="4">
      <w:start w:val="1"/>
      <w:numFmt w:val="decimal"/>
      <w:lvlText w:val="%1.%2.%3.%4.%5."/>
      <w:lvlJc w:val="left"/>
      <w:pPr>
        <w:tabs>
          <w:tab w:val="num" w:pos="0"/>
        </w:tabs>
        <w:ind w:left="2496" w:hanging="1080"/>
      </w:pPr>
    </w:lvl>
    <w:lvl w:ilvl="5">
      <w:start w:val="1"/>
      <w:numFmt w:val="decimal"/>
      <w:lvlText w:val="%1.%2.%3.%4.%5.%6."/>
      <w:lvlJc w:val="left"/>
      <w:pPr>
        <w:tabs>
          <w:tab w:val="num" w:pos="0"/>
        </w:tabs>
        <w:ind w:left="3210" w:hanging="1440"/>
      </w:pPr>
    </w:lvl>
    <w:lvl w:ilvl="6">
      <w:start w:val="1"/>
      <w:numFmt w:val="decimal"/>
      <w:lvlText w:val="%1.%2.%3.%4.%5.%6.%7."/>
      <w:lvlJc w:val="left"/>
      <w:pPr>
        <w:tabs>
          <w:tab w:val="num" w:pos="0"/>
        </w:tabs>
        <w:ind w:left="3924" w:hanging="1800"/>
      </w:pPr>
    </w:lvl>
    <w:lvl w:ilvl="7">
      <w:start w:val="1"/>
      <w:numFmt w:val="decimal"/>
      <w:lvlText w:val="%1.%2.%3.%4.%5.%6.%7.%8."/>
      <w:lvlJc w:val="left"/>
      <w:pPr>
        <w:tabs>
          <w:tab w:val="num" w:pos="0"/>
        </w:tabs>
        <w:ind w:left="4278" w:hanging="1800"/>
      </w:pPr>
    </w:lvl>
    <w:lvl w:ilvl="8">
      <w:start w:val="1"/>
      <w:numFmt w:val="decimal"/>
      <w:lvlText w:val="%1.%2.%3.%4.%5.%6.%7.%8.%9."/>
      <w:lvlJc w:val="left"/>
      <w:pPr>
        <w:tabs>
          <w:tab w:val="num" w:pos="0"/>
        </w:tabs>
        <w:ind w:left="4992" w:hanging="2160"/>
      </w:pPr>
    </w:lvl>
  </w:abstractNum>
  <w:abstractNum w:abstractNumId="11" w15:restartNumberingAfterBreak="0">
    <w:nsid w:val="00000005"/>
    <w:multiLevelType w:val="multilevel"/>
    <w:tmpl w:val="00000005"/>
    <w:name w:val="WW8Num5"/>
    <w:lvl w:ilvl="0">
      <w:start w:val="4"/>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15:restartNumberingAfterBreak="0">
    <w:nsid w:val="00000006"/>
    <w:multiLevelType w:val="multilevel"/>
    <w:tmpl w:val="00000006"/>
    <w:name w:val="WW8Num6"/>
    <w:lvl w:ilvl="0">
      <w:start w:val="4"/>
      <w:numFmt w:val="decimal"/>
      <w:lvlText w:val="%1)"/>
      <w:lvlJc w:val="left"/>
      <w:pPr>
        <w:tabs>
          <w:tab w:val="num" w:pos="720"/>
        </w:tabs>
        <w:ind w:left="720" w:hanging="360"/>
      </w:pPr>
      <w:rPr>
        <w:b w:val="0"/>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4"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5" w15:restartNumberingAfterBreak="0">
    <w:nsid w:val="00667444"/>
    <w:multiLevelType w:val="hybridMultilevel"/>
    <w:tmpl w:val="BC8E4AA8"/>
    <w:lvl w:ilvl="0" w:tplc="BE30EB18">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00EC143C"/>
    <w:multiLevelType w:val="hybridMultilevel"/>
    <w:tmpl w:val="A0904C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08474E81"/>
    <w:multiLevelType w:val="hybridMultilevel"/>
    <w:tmpl w:val="F872F46C"/>
    <w:lvl w:ilvl="0" w:tplc="0419000F">
      <w:start w:val="1"/>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20" w15:restartNumberingAfterBreak="0">
    <w:nsid w:val="092578DD"/>
    <w:multiLevelType w:val="hybridMultilevel"/>
    <w:tmpl w:val="FD2E6D18"/>
    <w:lvl w:ilvl="0" w:tplc="12C207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0B026D0B"/>
    <w:multiLevelType w:val="hybridMultilevel"/>
    <w:tmpl w:val="D9F87E8A"/>
    <w:lvl w:ilvl="0" w:tplc="2AAC7D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0D604A73"/>
    <w:multiLevelType w:val="multilevel"/>
    <w:tmpl w:val="3B8E2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15:restartNumberingAfterBreak="0">
    <w:nsid w:val="0F3E6737"/>
    <w:multiLevelType w:val="multilevel"/>
    <w:tmpl w:val="CF80FF30"/>
    <w:lvl w:ilvl="0">
      <w:start w:val="1"/>
      <w:numFmt w:val="decimal"/>
      <w:lvlText w:val="%1."/>
      <w:lvlJc w:val="left"/>
      <w:pPr>
        <w:ind w:left="450" w:hanging="45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6" w15:restartNumberingAfterBreak="0">
    <w:nsid w:val="0F880A3C"/>
    <w:multiLevelType w:val="hybridMultilevel"/>
    <w:tmpl w:val="AC8E5446"/>
    <w:lvl w:ilvl="0" w:tplc="9A1252A0">
      <w:start w:val="1"/>
      <w:numFmt w:val="decimal"/>
      <w:lvlText w:val="2.%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9" w15:restartNumberingAfterBreak="0">
    <w:nsid w:val="1B8B46DA"/>
    <w:multiLevelType w:val="hybridMultilevel"/>
    <w:tmpl w:val="B8F2C064"/>
    <w:lvl w:ilvl="0" w:tplc="1E4218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1BE4237A"/>
    <w:multiLevelType w:val="hybridMultilevel"/>
    <w:tmpl w:val="F830E0CA"/>
    <w:lvl w:ilvl="0" w:tplc="161479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22C52735"/>
    <w:multiLevelType w:val="multilevel"/>
    <w:tmpl w:val="77B84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3B04DD0"/>
    <w:multiLevelType w:val="hybridMultilevel"/>
    <w:tmpl w:val="C8EEE3DC"/>
    <w:lvl w:ilvl="0" w:tplc="19D8EE1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24EA4BE7"/>
    <w:multiLevelType w:val="hybridMultilevel"/>
    <w:tmpl w:val="437659F8"/>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257B0709"/>
    <w:multiLevelType w:val="hybridMultilevel"/>
    <w:tmpl w:val="2452D58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25876EFE"/>
    <w:multiLevelType w:val="multilevel"/>
    <w:tmpl w:val="A5728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6E011CA"/>
    <w:multiLevelType w:val="hybridMultilevel"/>
    <w:tmpl w:val="55F293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8" w15:restartNumberingAfterBreak="0">
    <w:nsid w:val="2AFA6FB6"/>
    <w:multiLevelType w:val="hybridMultilevel"/>
    <w:tmpl w:val="EF2873E6"/>
    <w:lvl w:ilvl="0" w:tplc="84D08F96">
      <w:start w:val="1"/>
      <w:numFmt w:val="bullet"/>
      <w:lvlText w:val=""/>
      <w:lvlJc w:val="left"/>
      <w:pPr>
        <w:ind w:left="1352" w:hanging="360"/>
      </w:pPr>
      <w:rPr>
        <w:rFonts w:ascii="Symbol" w:hAnsi="Symbol"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39" w15:restartNumberingAfterBreak="0">
    <w:nsid w:val="2C45126C"/>
    <w:multiLevelType w:val="hybridMultilevel"/>
    <w:tmpl w:val="D428BA26"/>
    <w:lvl w:ilvl="0" w:tplc="949EFB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1" w15:restartNumberingAfterBreak="0">
    <w:nsid w:val="2F994437"/>
    <w:multiLevelType w:val="multilevel"/>
    <w:tmpl w:val="8B8608B2"/>
    <w:lvl w:ilvl="0">
      <w:start w:val="1"/>
      <w:numFmt w:val="decimal"/>
      <w:lvlText w:val="%1."/>
      <w:lvlJc w:val="left"/>
      <w:pPr>
        <w:ind w:left="675" w:hanging="675"/>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42" w15:restartNumberingAfterBreak="0">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8607B27"/>
    <w:multiLevelType w:val="multilevel"/>
    <w:tmpl w:val="C5504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B474E96"/>
    <w:multiLevelType w:val="hybridMultilevel"/>
    <w:tmpl w:val="14F444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15:restartNumberingAfterBreak="0">
    <w:nsid w:val="3BBF5F12"/>
    <w:multiLevelType w:val="hybridMultilevel"/>
    <w:tmpl w:val="00E82DAE"/>
    <w:lvl w:ilvl="0" w:tplc="4792221C">
      <w:start w:val="1"/>
      <w:numFmt w:val="decimal"/>
      <w:lvlText w:val="%1)"/>
      <w:lvlJc w:val="left"/>
      <w:pPr>
        <w:ind w:left="319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9" w15:restartNumberingAfterBreak="0">
    <w:nsid w:val="3DAF1D97"/>
    <w:multiLevelType w:val="hybridMultilevel"/>
    <w:tmpl w:val="7DA24B2A"/>
    <w:lvl w:ilvl="0" w:tplc="04190001">
      <w:start w:val="1"/>
      <w:numFmt w:val="bullet"/>
      <w:lvlText w:val=""/>
      <w:lvlJc w:val="left"/>
      <w:pPr>
        <w:ind w:left="1429" w:hanging="360"/>
      </w:pPr>
      <w:rPr>
        <w:rFonts w:ascii="Symbol" w:hAnsi="Symbol" w:hint="default"/>
      </w:rPr>
    </w:lvl>
    <w:lvl w:ilvl="1" w:tplc="DE38B71A">
      <w:start w:val="1"/>
      <w:numFmt w:val="decimal"/>
      <w:lvlText w:val="%2."/>
      <w:lvlJc w:val="left"/>
      <w:pPr>
        <w:ind w:left="1353" w:hanging="360"/>
      </w:pPr>
      <w:rPr>
        <w:rFonts w:hint="default"/>
        <w:b w:val="0"/>
        <w:color w:val="auto"/>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41D0089A"/>
    <w:multiLevelType w:val="multilevel"/>
    <w:tmpl w:val="5EF69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4175F40"/>
    <w:multiLevelType w:val="hybridMultilevel"/>
    <w:tmpl w:val="C4CA2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44215F17"/>
    <w:multiLevelType w:val="hybridMultilevel"/>
    <w:tmpl w:val="A4C6DF26"/>
    <w:lvl w:ilvl="0" w:tplc="38B029EC">
      <w:start w:val="1"/>
      <w:numFmt w:val="decimal"/>
      <w:lvlText w:val="%1."/>
      <w:lvlJc w:val="left"/>
      <w:pPr>
        <w:ind w:left="1080" w:hanging="360"/>
      </w:pPr>
      <w:rPr>
        <w:rFonts w:ascii="Calibri" w:hAnsi="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3" w15:restartNumberingAfterBreak="0">
    <w:nsid w:val="48285904"/>
    <w:multiLevelType w:val="multilevel"/>
    <w:tmpl w:val="319C7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CA811E1"/>
    <w:multiLevelType w:val="hybridMultilevel"/>
    <w:tmpl w:val="283A8C4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4D5C7D87"/>
    <w:multiLevelType w:val="hybridMultilevel"/>
    <w:tmpl w:val="CFFEE33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15:restartNumberingAfterBreak="0">
    <w:nsid w:val="4FAE004A"/>
    <w:multiLevelType w:val="hybridMultilevel"/>
    <w:tmpl w:val="91B2E626"/>
    <w:lvl w:ilvl="0" w:tplc="D982F42C">
      <w:start w:val="1"/>
      <w:numFmt w:val="bullet"/>
      <w:lvlText w:val="-"/>
      <w:lvlJc w:val="left"/>
      <w:pPr>
        <w:ind w:left="1260" w:hanging="360"/>
      </w:pPr>
      <w:rPr>
        <w:rFonts w:ascii="Segoe UI" w:hAnsi="Segoe U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7" w15:restartNumberingAfterBreak="0">
    <w:nsid w:val="50AF18AA"/>
    <w:multiLevelType w:val="hybridMultilevel"/>
    <w:tmpl w:val="7736D646"/>
    <w:lvl w:ilvl="0" w:tplc="F0327734">
      <w:start w:val="1"/>
      <w:numFmt w:val="decimal"/>
      <w:lvlText w:val="%1)"/>
      <w:lvlJc w:val="left"/>
      <w:pPr>
        <w:ind w:left="1527" w:hanging="9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15:restartNumberingAfterBreak="0">
    <w:nsid w:val="54DA6E94"/>
    <w:multiLevelType w:val="hybridMultilevel"/>
    <w:tmpl w:val="C3C049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56E2524D"/>
    <w:multiLevelType w:val="multilevel"/>
    <w:tmpl w:val="46E6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1" w15:restartNumberingAfterBreak="0">
    <w:nsid w:val="58224E55"/>
    <w:multiLevelType w:val="multilevel"/>
    <w:tmpl w:val="A7B2E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8B313D5"/>
    <w:multiLevelType w:val="hybridMultilevel"/>
    <w:tmpl w:val="1BC0002A"/>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3" w15:restartNumberingAfterBreak="0">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D1B1F8C"/>
    <w:multiLevelType w:val="multilevel"/>
    <w:tmpl w:val="E1B4494E"/>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65" w15:restartNumberingAfterBreak="0">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 w15:restartNumberingAfterBreak="0">
    <w:nsid w:val="5E5C40DA"/>
    <w:multiLevelType w:val="hybridMultilevel"/>
    <w:tmpl w:val="F58A788C"/>
    <w:lvl w:ilvl="0" w:tplc="CD7CBD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7"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5FDC52D8"/>
    <w:multiLevelType w:val="multilevel"/>
    <w:tmpl w:val="004A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01001A3"/>
    <w:multiLevelType w:val="hybridMultilevel"/>
    <w:tmpl w:val="1644AC68"/>
    <w:lvl w:ilvl="0" w:tplc="0419000F">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0" w15:restartNumberingAfterBreak="0">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1" w15:restartNumberingAfterBreak="0">
    <w:nsid w:val="618C7BCE"/>
    <w:multiLevelType w:val="hybridMultilevel"/>
    <w:tmpl w:val="BC6E3906"/>
    <w:lvl w:ilvl="0" w:tplc="84D08F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62010A7A"/>
    <w:multiLevelType w:val="hybridMultilevel"/>
    <w:tmpl w:val="2D3E336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038"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4" w15:restartNumberingAfterBreak="0">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5052F6C"/>
    <w:multiLevelType w:val="multilevel"/>
    <w:tmpl w:val="323A2300"/>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67D52928"/>
    <w:multiLevelType w:val="hybridMultilevel"/>
    <w:tmpl w:val="21DC3D4C"/>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CC64578"/>
    <w:multiLevelType w:val="multilevel"/>
    <w:tmpl w:val="A0B604F4"/>
    <w:lvl w:ilvl="0">
      <w:start w:val="3"/>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9" w15:restartNumberingAfterBreak="0">
    <w:nsid w:val="6CEF56F7"/>
    <w:multiLevelType w:val="hybridMultilevel"/>
    <w:tmpl w:val="0F9419BA"/>
    <w:lvl w:ilvl="0" w:tplc="AEC89CA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0"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2" w15:restartNumberingAfterBreak="0">
    <w:nsid w:val="72783DED"/>
    <w:multiLevelType w:val="multilevel"/>
    <w:tmpl w:val="EAD8E1B8"/>
    <w:lvl w:ilvl="0">
      <w:start w:val="1"/>
      <w:numFmt w:val="decimal"/>
      <w:lvlText w:val="%1."/>
      <w:lvlJc w:val="left"/>
      <w:pPr>
        <w:ind w:left="1425" w:hanging="360"/>
      </w:pPr>
      <w:rPr>
        <w:rFonts w:hint="default"/>
      </w:rPr>
    </w:lvl>
    <w:lvl w:ilvl="1">
      <w:start w:val="1"/>
      <w:numFmt w:val="decimal"/>
      <w:isLgl/>
      <w:lvlText w:val="%1.%2"/>
      <w:lvlJc w:val="left"/>
      <w:pPr>
        <w:ind w:left="1485" w:hanging="420"/>
      </w:pPr>
      <w:rPr>
        <w:rFonts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505" w:hanging="144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865" w:hanging="1800"/>
      </w:pPr>
      <w:rPr>
        <w:rFonts w:hint="default"/>
      </w:rPr>
    </w:lvl>
    <w:lvl w:ilvl="8">
      <w:start w:val="1"/>
      <w:numFmt w:val="decimal"/>
      <w:isLgl/>
      <w:lvlText w:val="%1.%2.%3.%4.%5.%6.%7.%8.%9"/>
      <w:lvlJc w:val="left"/>
      <w:pPr>
        <w:ind w:left="3225" w:hanging="2160"/>
      </w:pPr>
      <w:rPr>
        <w:rFonts w:hint="default"/>
      </w:rPr>
    </w:lvl>
  </w:abstractNum>
  <w:abstractNum w:abstractNumId="83" w15:restartNumberingAfterBreak="0">
    <w:nsid w:val="727B1B16"/>
    <w:multiLevelType w:val="hybridMultilevel"/>
    <w:tmpl w:val="4F1426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16cid:durableId="144202334">
    <w:abstractNumId w:val="25"/>
  </w:num>
  <w:num w:numId="2" w16cid:durableId="1136794842">
    <w:abstractNumId w:val="24"/>
  </w:num>
  <w:num w:numId="3" w16cid:durableId="1049450865">
    <w:abstractNumId w:val="37"/>
  </w:num>
  <w:num w:numId="4" w16cid:durableId="163084149">
    <w:abstractNumId w:val="65"/>
  </w:num>
  <w:num w:numId="5" w16cid:durableId="560674661">
    <w:abstractNumId w:val="27"/>
  </w:num>
  <w:num w:numId="6" w16cid:durableId="1780644669">
    <w:abstractNumId w:val="28"/>
  </w:num>
  <w:num w:numId="7" w16cid:durableId="220946439">
    <w:abstractNumId w:val="85"/>
  </w:num>
  <w:num w:numId="8" w16cid:durableId="1907450454">
    <w:abstractNumId w:val="46"/>
  </w:num>
  <w:num w:numId="9" w16cid:durableId="187960986">
    <w:abstractNumId w:val="60"/>
  </w:num>
  <w:num w:numId="10" w16cid:durableId="832063773">
    <w:abstractNumId w:val="81"/>
  </w:num>
  <w:num w:numId="11" w16cid:durableId="1696153382">
    <w:abstractNumId w:val="84"/>
  </w:num>
  <w:num w:numId="12" w16cid:durableId="740955411">
    <w:abstractNumId w:val="42"/>
  </w:num>
  <w:num w:numId="13" w16cid:durableId="119038530">
    <w:abstractNumId w:val="70"/>
  </w:num>
  <w:num w:numId="14" w16cid:durableId="1799715196">
    <w:abstractNumId w:val="74"/>
  </w:num>
  <w:num w:numId="15" w16cid:durableId="565915292">
    <w:abstractNumId w:val="17"/>
  </w:num>
  <w:num w:numId="16" w16cid:durableId="1593464837">
    <w:abstractNumId w:val="63"/>
  </w:num>
  <w:num w:numId="17" w16cid:durableId="1138455969">
    <w:abstractNumId w:val="77"/>
  </w:num>
  <w:num w:numId="18" w16cid:durableId="739865955">
    <w:abstractNumId w:val="73"/>
  </w:num>
  <w:num w:numId="19" w16cid:durableId="21440218">
    <w:abstractNumId w:val="53"/>
  </w:num>
  <w:num w:numId="20" w16cid:durableId="9575510">
    <w:abstractNumId w:val="43"/>
  </w:num>
  <w:num w:numId="21" w16cid:durableId="199444324">
    <w:abstractNumId w:val="23"/>
  </w:num>
  <w:num w:numId="22" w16cid:durableId="213664309">
    <w:abstractNumId w:val="48"/>
  </w:num>
  <w:num w:numId="23" w16cid:durableId="1940217317">
    <w:abstractNumId w:val="41"/>
  </w:num>
  <w:num w:numId="24" w16cid:durableId="240990385">
    <w:abstractNumId w:val="72"/>
  </w:num>
  <w:num w:numId="25" w16cid:durableId="1067849096">
    <w:abstractNumId w:val="59"/>
  </w:num>
  <w:num w:numId="26" w16cid:durableId="996955639">
    <w:abstractNumId w:val="68"/>
  </w:num>
  <w:num w:numId="27" w16cid:durableId="1493376396">
    <w:abstractNumId w:val="29"/>
  </w:num>
  <w:num w:numId="28" w16cid:durableId="1421944128">
    <w:abstractNumId w:val="30"/>
  </w:num>
  <w:num w:numId="29" w16cid:durableId="1209414132">
    <w:abstractNumId w:val="21"/>
  </w:num>
  <w:num w:numId="30" w16cid:durableId="535430863">
    <w:abstractNumId w:val="66"/>
  </w:num>
  <w:num w:numId="31" w16cid:durableId="1142235126">
    <w:abstractNumId w:val="80"/>
  </w:num>
  <w:num w:numId="32" w16cid:durableId="1837376937">
    <w:abstractNumId w:val="40"/>
  </w:num>
  <w:num w:numId="33" w16cid:durableId="532839913">
    <w:abstractNumId w:val="62"/>
  </w:num>
  <w:num w:numId="34" w16cid:durableId="34354229">
    <w:abstractNumId w:val="49"/>
  </w:num>
  <w:num w:numId="35" w16cid:durableId="1562015214">
    <w:abstractNumId w:val="16"/>
  </w:num>
  <w:num w:numId="36" w16cid:durableId="1971593712">
    <w:abstractNumId w:val="45"/>
  </w:num>
  <w:num w:numId="37" w16cid:durableId="365299167">
    <w:abstractNumId w:val="52"/>
  </w:num>
  <w:num w:numId="38" w16cid:durableId="2100592387">
    <w:abstractNumId w:val="18"/>
  </w:num>
  <w:num w:numId="39" w16cid:durableId="1188253044">
    <w:abstractNumId w:val="67"/>
  </w:num>
  <w:num w:numId="40" w16cid:durableId="745565720">
    <w:abstractNumId w:val="47"/>
  </w:num>
  <w:num w:numId="41" w16cid:durableId="1689284017">
    <w:abstractNumId w:val="15"/>
  </w:num>
  <w:num w:numId="42" w16cid:durableId="1469856311">
    <w:abstractNumId w:val="34"/>
  </w:num>
  <w:num w:numId="43" w16cid:durableId="371731570">
    <w:abstractNumId w:val="32"/>
  </w:num>
  <w:num w:numId="44" w16cid:durableId="816743">
    <w:abstractNumId w:val="38"/>
  </w:num>
  <w:num w:numId="45" w16cid:durableId="1672296539">
    <w:abstractNumId w:val="10"/>
    <w:lvlOverride w:ilvl="0">
      <w:startOverride w:val="1"/>
    </w:lvlOverride>
    <w:lvlOverride w:ilvl="1">
      <w:startOverride w:val="3"/>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28710086">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88986283">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03374262">
    <w:abstractNumId w:val="13"/>
  </w:num>
  <w:num w:numId="49" w16cid:durableId="1196308633">
    <w:abstractNumId w:val="14"/>
  </w:num>
  <w:num w:numId="50" w16cid:durableId="107238556">
    <w:abstractNumId w:val="64"/>
  </w:num>
  <w:num w:numId="51" w16cid:durableId="530654649">
    <w:abstractNumId w:val="9"/>
  </w:num>
  <w:num w:numId="52" w16cid:durableId="1834492263">
    <w:abstractNumId w:val="7"/>
  </w:num>
  <w:num w:numId="53" w16cid:durableId="487131863">
    <w:abstractNumId w:val="6"/>
  </w:num>
  <w:num w:numId="54" w16cid:durableId="1129821">
    <w:abstractNumId w:val="5"/>
  </w:num>
  <w:num w:numId="55" w16cid:durableId="1617369876">
    <w:abstractNumId w:val="4"/>
  </w:num>
  <w:num w:numId="56" w16cid:durableId="4670804">
    <w:abstractNumId w:val="8"/>
  </w:num>
  <w:num w:numId="57" w16cid:durableId="1709184729">
    <w:abstractNumId w:val="3"/>
  </w:num>
  <w:num w:numId="58" w16cid:durableId="864249223">
    <w:abstractNumId w:val="2"/>
  </w:num>
  <w:num w:numId="59" w16cid:durableId="1246568974">
    <w:abstractNumId w:val="1"/>
  </w:num>
  <w:num w:numId="60" w16cid:durableId="814568607">
    <w:abstractNumId w:val="0"/>
  </w:num>
  <w:num w:numId="61" w16cid:durableId="279924318">
    <w:abstractNumId w:val="75"/>
  </w:num>
  <w:num w:numId="62" w16cid:durableId="634720090">
    <w:abstractNumId w:val="31"/>
  </w:num>
  <w:num w:numId="63" w16cid:durableId="683089575">
    <w:abstractNumId w:val="61"/>
  </w:num>
  <w:num w:numId="64" w16cid:durableId="352460374">
    <w:abstractNumId w:val="50"/>
  </w:num>
  <w:num w:numId="65" w16cid:durableId="54427529">
    <w:abstractNumId w:val="35"/>
  </w:num>
  <w:num w:numId="66" w16cid:durableId="1923448555">
    <w:abstractNumId w:val="44"/>
  </w:num>
  <w:num w:numId="67" w16cid:durableId="1394542166">
    <w:abstractNumId w:val="57"/>
  </w:num>
  <w:num w:numId="68" w16cid:durableId="1345280099">
    <w:abstractNumId w:val="22"/>
  </w:num>
  <w:num w:numId="69" w16cid:durableId="1356152266">
    <w:abstractNumId w:val="58"/>
  </w:num>
  <w:num w:numId="70" w16cid:durableId="734622586">
    <w:abstractNumId w:val="36"/>
  </w:num>
  <w:num w:numId="71" w16cid:durableId="1609847818">
    <w:abstractNumId w:val="69"/>
  </w:num>
  <w:num w:numId="72" w16cid:durableId="1531727037">
    <w:abstractNumId w:val="51"/>
  </w:num>
  <w:num w:numId="73" w16cid:durableId="890461395">
    <w:abstractNumId w:val="19"/>
  </w:num>
  <w:num w:numId="74" w16cid:durableId="1224564347">
    <w:abstractNumId w:val="82"/>
  </w:num>
  <w:num w:numId="75" w16cid:durableId="1511405343">
    <w:abstractNumId w:val="20"/>
  </w:num>
  <w:num w:numId="76" w16cid:durableId="1491407851">
    <w:abstractNumId w:val="83"/>
  </w:num>
  <w:num w:numId="77" w16cid:durableId="1449397127">
    <w:abstractNumId w:val="39"/>
  </w:num>
  <w:num w:numId="78" w16cid:durableId="255945719">
    <w:abstractNumId w:val="56"/>
  </w:num>
  <w:num w:numId="79" w16cid:durableId="38432933">
    <w:abstractNumId w:val="56"/>
    <w:lvlOverride w:ilvl="0"/>
    <w:lvlOverride w:ilvl="1"/>
    <w:lvlOverride w:ilvl="2"/>
    <w:lvlOverride w:ilvl="3"/>
    <w:lvlOverride w:ilvl="4"/>
    <w:lvlOverride w:ilvl="5"/>
    <w:lvlOverride w:ilvl="6"/>
    <w:lvlOverride w:ilvl="7"/>
    <w:lvlOverride w:ilvl="8"/>
  </w:num>
  <w:num w:numId="80" w16cid:durableId="126460950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846408935">
    <w:abstractNumId w:val="71"/>
    <w:lvlOverride w:ilvl="0"/>
    <w:lvlOverride w:ilvl="1"/>
    <w:lvlOverride w:ilvl="2"/>
    <w:lvlOverride w:ilvl="3"/>
    <w:lvlOverride w:ilvl="4"/>
    <w:lvlOverride w:ilvl="5"/>
    <w:lvlOverride w:ilvl="6"/>
    <w:lvlOverride w:ilvl="7"/>
    <w:lvlOverride w:ilvl="8"/>
  </w:num>
  <w:num w:numId="82" w16cid:durableId="114689377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391074894">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429698432">
    <w:abstractNumId w:val="54"/>
    <w:lvlOverride w:ilvl="0"/>
    <w:lvlOverride w:ilvl="1"/>
    <w:lvlOverride w:ilvl="2"/>
    <w:lvlOverride w:ilvl="3"/>
    <w:lvlOverride w:ilvl="4"/>
    <w:lvlOverride w:ilvl="5"/>
    <w:lvlOverride w:ilvl="6"/>
    <w:lvlOverride w:ilvl="7"/>
    <w:lvlOverride w:ilvl="8"/>
  </w:num>
  <w:num w:numId="85" w16cid:durableId="1229145986">
    <w:abstractNumId w:val="33"/>
    <w:lvlOverride w:ilvl="0"/>
    <w:lvlOverride w:ilvl="1"/>
    <w:lvlOverride w:ilvl="2"/>
    <w:lvlOverride w:ilvl="3"/>
    <w:lvlOverride w:ilvl="4"/>
    <w:lvlOverride w:ilvl="5"/>
    <w:lvlOverride w:ilvl="6"/>
    <w:lvlOverride w:ilvl="7"/>
    <w:lvlOverride w:ilvl="8"/>
  </w:num>
  <w:num w:numId="86" w16cid:durableId="237986656">
    <w:abstractNumId w:val="76"/>
  </w:num>
  <w:num w:numId="87" w16cid:durableId="734282557">
    <w:abstractNumId w:val="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C61"/>
    <w:rsid w:val="00022D14"/>
    <w:rsid w:val="000A7315"/>
    <w:rsid w:val="000F0892"/>
    <w:rsid w:val="00143673"/>
    <w:rsid w:val="00146CAE"/>
    <w:rsid w:val="002B3F2A"/>
    <w:rsid w:val="002D4F11"/>
    <w:rsid w:val="00391CFC"/>
    <w:rsid w:val="003B0F9E"/>
    <w:rsid w:val="003E3ACC"/>
    <w:rsid w:val="00454D67"/>
    <w:rsid w:val="00462C97"/>
    <w:rsid w:val="00586AB9"/>
    <w:rsid w:val="00593069"/>
    <w:rsid w:val="00593993"/>
    <w:rsid w:val="005C2005"/>
    <w:rsid w:val="00662B85"/>
    <w:rsid w:val="006B5A10"/>
    <w:rsid w:val="006E42A6"/>
    <w:rsid w:val="00722D8D"/>
    <w:rsid w:val="007577D8"/>
    <w:rsid w:val="00791D9C"/>
    <w:rsid w:val="00797371"/>
    <w:rsid w:val="007C0FE7"/>
    <w:rsid w:val="00864523"/>
    <w:rsid w:val="008A168D"/>
    <w:rsid w:val="008E5363"/>
    <w:rsid w:val="009D0621"/>
    <w:rsid w:val="009F77AF"/>
    <w:rsid w:val="00A728C4"/>
    <w:rsid w:val="00A75A97"/>
    <w:rsid w:val="00A90BC8"/>
    <w:rsid w:val="00AB5C61"/>
    <w:rsid w:val="00B323A7"/>
    <w:rsid w:val="00B36574"/>
    <w:rsid w:val="00BA3234"/>
    <w:rsid w:val="00C63874"/>
    <w:rsid w:val="00D37061"/>
    <w:rsid w:val="00DC2BC0"/>
    <w:rsid w:val="00DE3285"/>
    <w:rsid w:val="00E324DE"/>
    <w:rsid w:val="00EA6402"/>
    <w:rsid w:val="00F76CCB"/>
    <w:rsid w:val="00FB4C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3E6D5B"/>
  <w15:chartTrackingRefBased/>
  <w15:docId w15:val="{48F6CAC3-2857-4035-A75E-F2CCFAFBA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6402"/>
    <w:pPr>
      <w:spacing w:after="0" w:line="240" w:lineRule="auto"/>
      <w:ind w:firstLine="567"/>
      <w:jc w:val="center"/>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qFormat/>
    <w:rsid w:val="00BA3234"/>
    <w:pPr>
      <w:keepNext/>
      <w:spacing w:line="360" w:lineRule="auto"/>
      <w:ind w:firstLine="0"/>
      <w:outlineLvl w:val="0"/>
    </w:pPr>
    <w:rPr>
      <w:rFonts w:ascii="Tahoma" w:hAnsi="Tahoma"/>
      <w:b/>
      <w:sz w:val="28"/>
      <w:szCs w:val="20"/>
    </w:rPr>
  </w:style>
  <w:style w:type="paragraph" w:styleId="2">
    <w:name w:val="heading 2"/>
    <w:basedOn w:val="a"/>
    <w:next w:val="a"/>
    <w:link w:val="20"/>
    <w:unhideWhenUsed/>
    <w:qFormat/>
    <w:rsid w:val="00BA3234"/>
    <w:pPr>
      <w:keepNext/>
      <w:spacing w:before="240" w:after="60"/>
      <w:ind w:firstLine="0"/>
      <w:jc w:val="left"/>
      <w:outlineLvl w:val="1"/>
    </w:pPr>
    <w:rPr>
      <w:rFonts w:ascii="Cambria" w:hAnsi="Cambria"/>
      <w:b/>
      <w:bCs/>
      <w:i/>
      <w:iCs/>
      <w:sz w:val="28"/>
      <w:szCs w:val="28"/>
    </w:rPr>
  </w:style>
  <w:style w:type="paragraph" w:styleId="3">
    <w:name w:val="heading 3"/>
    <w:basedOn w:val="a"/>
    <w:next w:val="a"/>
    <w:link w:val="30"/>
    <w:semiHidden/>
    <w:unhideWhenUsed/>
    <w:qFormat/>
    <w:rsid w:val="00BA3234"/>
    <w:pPr>
      <w:keepNext/>
      <w:spacing w:before="240" w:after="60"/>
      <w:ind w:firstLine="0"/>
      <w:jc w:val="lef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A3234"/>
    <w:rPr>
      <w:rFonts w:ascii="Tahoma" w:eastAsia="Times New Roman" w:hAnsi="Tahoma" w:cs="Times New Roman"/>
      <w:b/>
      <w:kern w:val="0"/>
      <w:sz w:val="28"/>
      <w:szCs w:val="20"/>
      <w:lang w:eastAsia="ru-RU"/>
      <w14:ligatures w14:val="none"/>
    </w:rPr>
  </w:style>
  <w:style w:type="character" w:customStyle="1" w:styleId="20">
    <w:name w:val="Заголовок 2 Знак"/>
    <w:basedOn w:val="a0"/>
    <w:link w:val="2"/>
    <w:rsid w:val="00BA3234"/>
    <w:rPr>
      <w:rFonts w:ascii="Cambria" w:eastAsia="Times New Roman" w:hAnsi="Cambria" w:cs="Times New Roman"/>
      <w:b/>
      <w:bCs/>
      <w:i/>
      <w:iCs/>
      <w:kern w:val="0"/>
      <w:sz w:val="28"/>
      <w:szCs w:val="28"/>
      <w:lang w:eastAsia="ru-RU"/>
      <w14:ligatures w14:val="none"/>
    </w:rPr>
  </w:style>
  <w:style w:type="character" w:customStyle="1" w:styleId="30">
    <w:name w:val="Заголовок 3 Знак"/>
    <w:basedOn w:val="a0"/>
    <w:link w:val="3"/>
    <w:semiHidden/>
    <w:rsid w:val="00BA3234"/>
    <w:rPr>
      <w:rFonts w:ascii="Cambria" w:eastAsia="Times New Roman" w:hAnsi="Cambria" w:cs="Times New Roman"/>
      <w:b/>
      <w:bCs/>
      <w:kern w:val="0"/>
      <w:sz w:val="26"/>
      <w:szCs w:val="26"/>
      <w:lang w:eastAsia="ru-RU"/>
      <w14:ligatures w14:val="none"/>
    </w:rPr>
  </w:style>
  <w:style w:type="paragraph" w:styleId="a3">
    <w:name w:val="Title"/>
    <w:basedOn w:val="a"/>
    <w:link w:val="a4"/>
    <w:qFormat/>
    <w:rsid w:val="00BA3234"/>
    <w:pPr>
      <w:ind w:firstLine="0"/>
    </w:pPr>
    <w:rPr>
      <w:sz w:val="28"/>
    </w:rPr>
  </w:style>
  <w:style w:type="character" w:customStyle="1" w:styleId="a4">
    <w:name w:val="Заголовок Знак"/>
    <w:basedOn w:val="a0"/>
    <w:link w:val="a3"/>
    <w:rsid w:val="00BA3234"/>
    <w:rPr>
      <w:rFonts w:ascii="Times New Roman" w:eastAsia="Times New Roman" w:hAnsi="Times New Roman" w:cs="Times New Roman"/>
      <w:kern w:val="0"/>
      <w:sz w:val="28"/>
      <w:szCs w:val="24"/>
      <w:lang w:eastAsia="ru-RU"/>
      <w14:ligatures w14:val="none"/>
    </w:rPr>
  </w:style>
  <w:style w:type="paragraph" w:styleId="a5">
    <w:name w:val="Body Text"/>
    <w:basedOn w:val="a"/>
    <w:link w:val="a6"/>
    <w:uiPriority w:val="99"/>
    <w:rsid w:val="00BA3234"/>
    <w:pPr>
      <w:ind w:firstLine="0"/>
      <w:jc w:val="both"/>
    </w:pPr>
    <w:rPr>
      <w:sz w:val="28"/>
    </w:rPr>
  </w:style>
  <w:style w:type="character" w:customStyle="1" w:styleId="a6">
    <w:name w:val="Основной текст Знак"/>
    <w:basedOn w:val="a0"/>
    <w:link w:val="a5"/>
    <w:uiPriority w:val="99"/>
    <w:rsid w:val="00BA3234"/>
    <w:rPr>
      <w:rFonts w:ascii="Times New Roman" w:eastAsia="Times New Roman" w:hAnsi="Times New Roman" w:cs="Times New Roman"/>
      <w:kern w:val="0"/>
      <w:sz w:val="28"/>
      <w:szCs w:val="24"/>
      <w:lang w:eastAsia="ru-RU"/>
      <w14:ligatures w14:val="none"/>
    </w:rPr>
  </w:style>
  <w:style w:type="paragraph" w:styleId="a7">
    <w:name w:val="header"/>
    <w:basedOn w:val="a"/>
    <w:link w:val="a8"/>
    <w:uiPriority w:val="99"/>
    <w:rsid w:val="00BA3234"/>
    <w:pPr>
      <w:tabs>
        <w:tab w:val="center" w:pos="4677"/>
        <w:tab w:val="right" w:pos="9355"/>
      </w:tabs>
      <w:ind w:firstLine="0"/>
      <w:jc w:val="left"/>
    </w:pPr>
  </w:style>
  <w:style w:type="character" w:customStyle="1" w:styleId="a8">
    <w:name w:val="Верхний колонтитул Знак"/>
    <w:basedOn w:val="a0"/>
    <w:link w:val="a7"/>
    <w:uiPriority w:val="99"/>
    <w:rsid w:val="00BA3234"/>
    <w:rPr>
      <w:rFonts w:ascii="Times New Roman" w:eastAsia="Times New Roman" w:hAnsi="Times New Roman" w:cs="Times New Roman"/>
      <w:kern w:val="0"/>
      <w:sz w:val="24"/>
      <w:szCs w:val="24"/>
      <w:lang w:eastAsia="ru-RU"/>
      <w14:ligatures w14:val="none"/>
    </w:rPr>
  </w:style>
  <w:style w:type="paragraph" w:styleId="a9">
    <w:name w:val="footer"/>
    <w:basedOn w:val="a"/>
    <w:link w:val="aa"/>
    <w:rsid w:val="00BA3234"/>
    <w:pPr>
      <w:tabs>
        <w:tab w:val="center" w:pos="4677"/>
        <w:tab w:val="right" w:pos="9355"/>
      </w:tabs>
      <w:ind w:firstLine="0"/>
      <w:jc w:val="left"/>
    </w:pPr>
  </w:style>
  <w:style w:type="character" w:customStyle="1" w:styleId="aa">
    <w:name w:val="Нижний колонтитул Знак"/>
    <w:basedOn w:val="a0"/>
    <w:link w:val="a9"/>
    <w:rsid w:val="00BA3234"/>
    <w:rPr>
      <w:rFonts w:ascii="Times New Roman" w:eastAsia="Times New Roman" w:hAnsi="Times New Roman" w:cs="Times New Roman"/>
      <w:kern w:val="0"/>
      <w:sz w:val="24"/>
      <w:szCs w:val="24"/>
      <w:lang w:eastAsia="ru-RU"/>
      <w14:ligatures w14:val="none"/>
    </w:rPr>
  </w:style>
  <w:style w:type="paragraph" w:styleId="ab">
    <w:name w:val="Balloon Text"/>
    <w:basedOn w:val="a"/>
    <w:link w:val="ac"/>
    <w:uiPriority w:val="99"/>
    <w:semiHidden/>
    <w:rsid w:val="00BA3234"/>
    <w:pPr>
      <w:ind w:firstLine="0"/>
      <w:jc w:val="left"/>
    </w:pPr>
    <w:rPr>
      <w:rFonts w:ascii="Tahoma" w:hAnsi="Tahoma" w:cs="Tahoma"/>
      <w:sz w:val="16"/>
      <w:szCs w:val="16"/>
    </w:rPr>
  </w:style>
  <w:style w:type="character" w:customStyle="1" w:styleId="ac">
    <w:name w:val="Текст выноски Знак"/>
    <w:basedOn w:val="a0"/>
    <w:link w:val="ab"/>
    <w:uiPriority w:val="99"/>
    <w:semiHidden/>
    <w:rsid w:val="00BA3234"/>
    <w:rPr>
      <w:rFonts w:ascii="Tahoma" w:eastAsia="Times New Roman" w:hAnsi="Tahoma" w:cs="Tahoma"/>
      <w:kern w:val="0"/>
      <w:sz w:val="16"/>
      <w:szCs w:val="16"/>
      <w:lang w:eastAsia="ru-RU"/>
      <w14:ligatures w14:val="none"/>
    </w:rPr>
  </w:style>
  <w:style w:type="paragraph" w:customStyle="1" w:styleId="ConsPlusNonformat">
    <w:name w:val="ConsPlusNonformat"/>
    <w:rsid w:val="00BA3234"/>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styleId="ad">
    <w:name w:val="page number"/>
    <w:basedOn w:val="a0"/>
    <w:rsid w:val="00BA3234"/>
  </w:style>
  <w:style w:type="paragraph" w:customStyle="1" w:styleId="ConsPlusNormal">
    <w:name w:val="ConsPlusNormal"/>
    <w:link w:val="ConsPlusNormal0"/>
    <w:rsid w:val="00BA3234"/>
    <w:pPr>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styleId="ae">
    <w:name w:val="Normal (Web)"/>
    <w:basedOn w:val="a"/>
    <w:rsid w:val="00BA3234"/>
    <w:pPr>
      <w:spacing w:before="100" w:beforeAutospacing="1" w:after="100" w:afterAutospacing="1"/>
      <w:ind w:firstLine="0"/>
      <w:jc w:val="left"/>
    </w:pPr>
    <w:rPr>
      <w:rFonts w:ascii="Verdana" w:hAnsi="Verdana"/>
      <w:color w:val="333366"/>
      <w:sz w:val="12"/>
      <w:szCs w:val="12"/>
    </w:rPr>
  </w:style>
  <w:style w:type="character" w:styleId="af">
    <w:name w:val="Strong"/>
    <w:uiPriority w:val="22"/>
    <w:qFormat/>
    <w:rsid w:val="00BA3234"/>
    <w:rPr>
      <w:b/>
      <w:bCs/>
    </w:rPr>
  </w:style>
  <w:style w:type="paragraph" w:customStyle="1" w:styleId="consplusnormal00">
    <w:name w:val="consplusnormal0"/>
    <w:basedOn w:val="a"/>
    <w:rsid w:val="00BA3234"/>
    <w:pPr>
      <w:spacing w:before="100" w:after="100"/>
      <w:ind w:firstLine="120"/>
      <w:jc w:val="left"/>
    </w:pPr>
    <w:rPr>
      <w:rFonts w:ascii="Verdana" w:hAnsi="Verdana"/>
    </w:rPr>
  </w:style>
  <w:style w:type="paragraph" w:styleId="af0">
    <w:name w:val="footnote text"/>
    <w:basedOn w:val="a"/>
    <w:link w:val="af1"/>
    <w:uiPriority w:val="99"/>
    <w:unhideWhenUsed/>
    <w:rsid w:val="00BA3234"/>
    <w:pPr>
      <w:widowControl w:val="0"/>
      <w:autoSpaceDE w:val="0"/>
      <w:autoSpaceDN w:val="0"/>
      <w:adjustRightInd w:val="0"/>
      <w:ind w:firstLine="720"/>
      <w:jc w:val="both"/>
    </w:pPr>
    <w:rPr>
      <w:rFonts w:ascii="Arial" w:hAnsi="Arial"/>
      <w:sz w:val="20"/>
      <w:szCs w:val="20"/>
    </w:rPr>
  </w:style>
  <w:style w:type="character" w:customStyle="1" w:styleId="af1">
    <w:name w:val="Текст сноски Знак"/>
    <w:basedOn w:val="a0"/>
    <w:link w:val="af0"/>
    <w:uiPriority w:val="99"/>
    <w:rsid w:val="00BA3234"/>
    <w:rPr>
      <w:rFonts w:ascii="Arial" w:eastAsia="Times New Roman" w:hAnsi="Arial" w:cs="Times New Roman"/>
      <w:kern w:val="0"/>
      <w:sz w:val="20"/>
      <w:szCs w:val="20"/>
      <w:lang w:eastAsia="ru-RU"/>
      <w14:ligatures w14:val="none"/>
    </w:rPr>
  </w:style>
  <w:style w:type="character" w:styleId="af2">
    <w:name w:val="footnote reference"/>
    <w:uiPriority w:val="99"/>
    <w:unhideWhenUsed/>
    <w:rsid w:val="00BA3234"/>
    <w:rPr>
      <w:rFonts w:cs="Times New Roman"/>
      <w:vertAlign w:val="superscript"/>
    </w:rPr>
  </w:style>
  <w:style w:type="character" w:styleId="af3">
    <w:name w:val="annotation reference"/>
    <w:rsid w:val="00BA3234"/>
    <w:rPr>
      <w:sz w:val="16"/>
      <w:szCs w:val="16"/>
    </w:rPr>
  </w:style>
  <w:style w:type="paragraph" w:styleId="af4">
    <w:name w:val="annotation text"/>
    <w:basedOn w:val="a"/>
    <w:link w:val="af5"/>
    <w:rsid w:val="00BA3234"/>
    <w:pPr>
      <w:ind w:firstLine="0"/>
      <w:jc w:val="left"/>
    </w:pPr>
    <w:rPr>
      <w:sz w:val="20"/>
      <w:szCs w:val="20"/>
    </w:rPr>
  </w:style>
  <w:style w:type="character" w:customStyle="1" w:styleId="af5">
    <w:name w:val="Текст примечания Знак"/>
    <w:basedOn w:val="a0"/>
    <w:link w:val="af4"/>
    <w:rsid w:val="00BA3234"/>
    <w:rPr>
      <w:rFonts w:ascii="Times New Roman" w:eastAsia="Times New Roman" w:hAnsi="Times New Roman" w:cs="Times New Roman"/>
      <w:kern w:val="0"/>
      <w:sz w:val="20"/>
      <w:szCs w:val="20"/>
      <w:lang w:eastAsia="ru-RU"/>
      <w14:ligatures w14:val="none"/>
    </w:rPr>
  </w:style>
  <w:style w:type="paragraph" w:styleId="af6">
    <w:name w:val="annotation subject"/>
    <w:basedOn w:val="af4"/>
    <w:next w:val="af4"/>
    <w:link w:val="af7"/>
    <w:rsid w:val="00BA3234"/>
    <w:rPr>
      <w:b/>
      <w:bCs/>
    </w:rPr>
  </w:style>
  <w:style w:type="character" w:customStyle="1" w:styleId="af7">
    <w:name w:val="Тема примечания Знак"/>
    <w:basedOn w:val="af5"/>
    <w:link w:val="af6"/>
    <w:rsid w:val="00BA3234"/>
    <w:rPr>
      <w:rFonts w:ascii="Times New Roman" w:eastAsia="Times New Roman" w:hAnsi="Times New Roman" w:cs="Times New Roman"/>
      <w:b/>
      <w:bCs/>
      <w:kern w:val="0"/>
      <w:sz w:val="20"/>
      <w:szCs w:val="20"/>
      <w:lang w:eastAsia="ru-RU"/>
      <w14:ligatures w14:val="none"/>
    </w:rPr>
  </w:style>
  <w:style w:type="character" w:styleId="af8">
    <w:name w:val="Hyperlink"/>
    <w:rsid w:val="00BA3234"/>
    <w:rPr>
      <w:color w:val="0000FF"/>
      <w:u w:val="single"/>
    </w:rPr>
  </w:style>
  <w:style w:type="paragraph" w:customStyle="1" w:styleId="normd">
    <w:name w:val="normd"/>
    <w:basedOn w:val="a"/>
    <w:rsid w:val="00BA3234"/>
    <w:pPr>
      <w:spacing w:before="100" w:beforeAutospacing="1" w:after="100" w:afterAutospacing="1"/>
      <w:ind w:firstLine="0"/>
      <w:jc w:val="left"/>
    </w:pPr>
  </w:style>
  <w:style w:type="paragraph" w:styleId="HTML">
    <w:name w:val="HTML Preformatted"/>
    <w:basedOn w:val="a"/>
    <w:link w:val="HTML0"/>
    <w:uiPriority w:val="99"/>
    <w:unhideWhenUsed/>
    <w:rsid w:val="00BA3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rsid w:val="00BA3234"/>
    <w:rPr>
      <w:rFonts w:ascii="Courier New" w:eastAsia="Times New Roman" w:hAnsi="Courier New" w:cs="Courier New"/>
      <w:kern w:val="0"/>
      <w:sz w:val="20"/>
      <w:szCs w:val="20"/>
      <w:lang w:eastAsia="ru-RU"/>
      <w14:ligatures w14:val="none"/>
    </w:rPr>
  </w:style>
  <w:style w:type="paragraph" w:styleId="af9">
    <w:name w:val="List Paragraph"/>
    <w:basedOn w:val="a"/>
    <w:qFormat/>
    <w:rsid w:val="00BA3234"/>
    <w:pPr>
      <w:spacing w:after="200" w:line="276" w:lineRule="auto"/>
      <w:ind w:left="720" w:firstLine="0"/>
      <w:contextualSpacing/>
      <w:jc w:val="left"/>
    </w:pPr>
    <w:rPr>
      <w:rFonts w:ascii="Calibri" w:hAnsi="Calibri"/>
      <w:sz w:val="22"/>
      <w:szCs w:val="22"/>
    </w:rPr>
  </w:style>
  <w:style w:type="character" w:customStyle="1" w:styleId="afa">
    <w:name w:val="Основной текст_"/>
    <w:link w:val="11"/>
    <w:rsid w:val="00BA3234"/>
    <w:rPr>
      <w:spacing w:val="1"/>
      <w:sz w:val="27"/>
      <w:szCs w:val="27"/>
      <w:shd w:val="clear" w:color="auto" w:fill="FFFFFF"/>
    </w:rPr>
  </w:style>
  <w:style w:type="paragraph" w:customStyle="1" w:styleId="11">
    <w:name w:val="Основной текст1"/>
    <w:basedOn w:val="a"/>
    <w:link w:val="afa"/>
    <w:rsid w:val="00BA3234"/>
    <w:pPr>
      <w:widowControl w:val="0"/>
      <w:shd w:val="clear" w:color="auto" w:fill="FFFFFF"/>
      <w:spacing w:after="720" w:line="0" w:lineRule="atLeast"/>
      <w:ind w:firstLine="0"/>
      <w:jc w:val="both"/>
    </w:pPr>
    <w:rPr>
      <w:rFonts w:asciiTheme="minorHAnsi" w:eastAsiaTheme="minorHAnsi" w:hAnsiTheme="minorHAnsi" w:cstheme="minorBidi"/>
      <w:spacing w:val="1"/>
      <w:kern w:val="2"/>
      <w:sz w:val="27"/>
      <w:szCs w:val="27"/>
      <w:lang w:eastAsia="en-US"/>
      <w14:ligatures w14:val="standardContextual"/>
    </w:rPr>
  </w:style>
  <w:style w:type="paragraph" w:customStyle="1" w:styleId="ConsPlusTitle">
    <w:name w:val="ConsPlusTitle"/>
    <w:rsid w:val="00BA3234"/>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paragraph" w:customStyle="1" w:styleId="afb">
    <w:name w:val="Название проектного документа"/>
    <w:basedOn w:val="a"/>
    <w:rsid w:val="00BA3234"/>
    <w:pPr>
      <w:widowControl w:val="0"/>
      <w:ind w:left="1701" w:firstLine="0"/>
    </w:pPr>
    <w:rPr>
      <w:rFonts w:ascii="Arial" w:hAnsi="Arial" w:cs="Arial"/>
      <w:b/>
      <w:bCs/>
      <w:color w:val="000080"/>
      <w:sz w:val="32"/>
      <w:szCs w:val="20"/>
    </w:rPr>
  </w:style>
  <w:style w:type="paragraph" w:styleId="afc">
    <w:name w:val="endnote text"/>
    <w:basedOn w:val="a"/>
    <w:link w:val="afd"/>
    <w:uiPriority w:val="99"/>
    <w:semiHidden/>
    <w:unhideWhenUsed/>
    <w:rsid w:val="00BA3234"/>
    <w:pPr>
      <w:ind w:firstLine="0"/>
      <w:jc w:val="left"/>
    </w:pPr>
    <w:rPr>
      <w:sz w:val="20"/>
      <w:szCs w:val="20"/>
    </w:rPr>
  </w:style>
  <w:style w:type="character" w:customStyle="1" w:styleId="afd">
    <w:name w:val="Текст концевой сноски Знак"/>
    <w:basedOn w:val="a0"/>
    <w:link w:val="afc"/>
    <w:uiPriority w:val="99"/>
    <w:semiHidden/>
    <w:rsid w:val="00BA3234"/>
    <w:rPr>
      <w:rFonts w:ascii="Times New Roman" w:eastAsia="Times New Roman" w:hAnsi="Times New Roman" w:cs="Times New Roman"/>
      <w:kern w:val="0"/>
      <w:sz w:val="20"/>
      <w:szCs w:val="20"/>
      <w:lang w:eastAsia="ru-RU"/>
      <w14:ligatures w14:val="none"/>
    </w:rPr>
  </w:style>
  <w:style w:type="character" w:styleId="afe">
    <w:name w:val="endnote reference"/>
    <w:basedOn w:val="a0"/>
    <w:uiPriority w:val="99"/>
    <w:semiHidden/>
    <w:unhideWhenUsed/>
    <w:rsid w:val="00BA3234"/>
    <w:rPr>
      <w:vertAlign w:val="superscript"/>
    </w:rPr>
  </w:style>
  <w:style w:type="paragraph" w:customStyle="1" w:styleId="aff">
    <w:name w:val="Таблицы (моноширинный)"/>
    <w:basedOn w:val="a"/>
    <w:next w:val="a"/>
    <w:rsid w:val="007577D8"/>
    <w:pPr>
      <w:widowControl w:val="0"/>
      <w:autoSpaceDE w:val="0"/>
      <w:autoSpaceDN w:val="0"/>
      <w:jc w:val="both"/>
    </w:pPr>
    <w:rPr>
      <w:rFonts w:ascii="Courier New" w:hAnsi="Courier New" w:cs="Courier New"/>
      <w:sz w:val="20"/>
      <w:szCs w:val="20"/>
    </w:rPr>
  </w:style>
  <w:style w:type="character" w:customStyle="1" w:styleId="aff0">
    <w:name w:val="Цветовое выделение"/>
    <w:rsid w:val="007577D8"/>
    <w:rPr>
      <w:b/>
      <w:bCs/>
      <w:color w:val="26282F"/>
      <w:sz w:val="26"/>
      <w:szCs w:val="26"/>
    </w:rPr>
  </w:style>
  <w:style w:type="paragraph" w:customStyle="1" w:styleId="aff1">
    <w:name w:val="Нормальный (таблица)"/>
    <w:basedOn w:val="a"/>
    <w:next w:val="a"/>
    <w:rsid w:val="007577D8"/>
    <w:pPr>
      <w:widowControl w:val="0"/>
      <w:autoSpaceDE w:val="0"/>
      <w:autoSpaceDN w:val="0"/>
      <w:adjustRightInd w:val="0"/>
      <w:jc w:val="both"/>
    </w:pPr>
    <w:rPr>
      <w:rFonts w:ascii="Arial" w:hAnsi="Arial" w:cs="Arial"/>
    </w:rPr>
  </w:style>
  <w:style w:type="character" w:customStyle="1" w:styleId="aff2">
    <w:name w:val="Гипертекстовая ссылка"/>
    <w:rsid w:val="007577D8"/>
    <w:rPr>
      <w:b/>
      <w:bCs/>
      <w:color w:val="106BBE"/>
      <w:sz w:val="26"/>
      <w:szCs w:val="26"/>
    </w:rPr>
  </w:style>
  <w:style w:type="table" w:styleId="aff3">
    <w:name w:val="Table Grid"/>
    <w:basedOn w:val="a1"/>
    <w:rsid w:val="007577D8"/>
    <w:pPr>
      <w:spacing w:after="0" w:line="240" w:lineRule="auto"/>
    </w:pPr>
    <w:rPr>
      <w:rFonts w:ascii="Times New Roman" w:eastAsia="Times New Roman" w:hAnsi="Times New Roman" w:cs="Times New Roman"/>
      <w:kern w:val="0"/>
      <w:sz w:val="20"/>
      <w:szCs w:val="20"/>
      <w:lang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7577D8"/>
  </w:style>
  <w:style w:type="paragraph" w:customStyle="1" w:styleId="aff4">
    <w:basedOn w:val="a"/>
    <w:next w:val="ae"/>
    <w:uiPriority w:val="99"/>
    <w:rsid w:val="007577D8"/>
    <w:pPr>
      <w:spacing w:before="100" w:beforeAutospacing="1" w:after="100" w:afterAutospacing="1"/>
    </w:pPr>
  </w:style>
  <w:style w:type="paragraph" w:styleId="aff5">
    <w:name w:val="No Spacing"/>
    <w:uiPriority w:val="1"/>
    <w:qFormat/>
    <w:rsid w:val="007577D8"/>
    <w:pPr>
      <w:spacing w:after="0" w:line="240" w:lineRule="auto"/>
      <w:ind w:firstLine="567"/>
      <w:jc w:val="center"/>
    </w:pPr>
    <w:rPr>
      <w:rFonts w:ascii="Calibri" w:eastAsia="Calibri" w:hAnsi="Calibri" w:cs="Times New Roman"/>
      <w:kern w:val="0"/>
      <w14:ligatures w14:val="none"/>
    </w:rPr>
  </w:style>
  <w:style w:type="paragraph" w:customStyle="1" w:styleId="Style7">
    <w:name w:val="Style7"/>
    <w:basedOn w:val="a"/>
    <w:rsid w:val="007577D8"/>
    <w:pPr>
      <w:widowControl w:val="0"/>
      <w:autoSpaceDE w:val="0"/>
      <w:autoSpaceDN w:val="0"/>
      <w:adjustRightInd w:val="0"/>
      <w:spacing w:line="269" w:lineRule="exact"/>
      <w:ind w:firstLine="710"/>
      <w:jc w:val="both"/>
    </w:pPr>
    <w:rPr>
      <w:rFonts w:ascii="Microsoft Sans Serif" w:hAnsi="Microsoft Sans Serif" w:cs="Microsoft Sans Serif"/>
    </w:rPr>
  </w:style>
  <w:style w:type="character" w:customStyle="1" w:styleId="FontStyle47">
    <w:name w:val="Font Style47"/>
    <w:rsid w:val="007577D8"/>
    <w:rPr>
      <w:rFonts w:ascii="Times New Roman" w:hAnsi="Times New Roman" w:cs="Times New Roman"/>
      <w:sz w:val="22"/>
      <w:szCs w:val="22"/>
    </w:rPr>
  </w:style>
  <w:style w:type="character" w:customStyle="1" w:styleId="ConsPlusNormal0">
    <w:name w:val="ConsPlusNormal Знак"/>
    <w:link w:val="ConsPlusNormal"/>
    <w:locked/>
    <w:rsid w:val="007577D8"/>
    <w:rPr>
      <w:rFonts w:ascii="Arial" w:eastAsia="Times New Roman" w:hAnsi="Arial" w:cs="Arial"/>
      <w:kern w:val="0"/>
      <w:sz w:val="20"/>
      <w:szCs w:val="20"/>
      <w:lang w:eastAsia="ru-RU"/>
      <w14:ligatures w14:val="none"/>
    </w:rPr>
  </w:style>
  <w:style w:type="paragraph" w:customStyle="1" w:styleId="ConsTitle">
    <w:name w:val="ConsTitle"/>
    <w:uiPriority w:val="99"/>
    <w:rsid w:val="007577D8"/>
    <w:pPr>
      <w:widowControl w:val="0"/>
      <w:tabs>
        <w:tab w:val="left" w:pos="1701"/>
      </w:tabs>
      <w:autoSpaceDE w:val="0"/>
      <w:autoSpaceDN w:val="0"/>
      <w:adjustRightInd w:val="0"/>
      <w:spacing w:after="0" w:line="240" w:lineRule="auto"/>
      <w:ind w:firstLine="567"/>
      <w:jc w:val="both"/>
    </w:pPr>
    <w:rPr>
      <w:rFonts w:ascii="Times New Roman" w:eastAsia="Times New Roman" w:hAnsi="Times New Roman" w:cs="Times New Roman"/>
      <w:bCs/>
      <w:kern w:val="0"/>
      <w:sz w:val="28"/>
      <w:szCs w:val="28"/>
      <w:lang w:eastAsia="ru-RU"/>
      <w14:ligatures w14:val="none"/>
    </w:rPr>
  </w:style>
  <w:style w:type="paragraph" w:customStyle="1" w:styleId="13">
    <w:name w:val="нум список 1"/>
    <w:basedOn w:val="a"/>
    <w:rsid w:val="007577D8"/>
    <w:pPr>
      <w:tabs>
        <w:tab w:val="left" w:pos="360"/>
      </w:tabs>
      <w:spacing w:before="120" w:after="120"/>
      <w:jc w:val="both"/>
    </w:pPr>
    <w:rPr>
      <w:szCs w:val="20"/>
      <w:lang w:eastAsia="ar-SA"/>
    </w:rPr>
  </w:style>
  <w:style w:type="paragraph" w:styleId="aff6">
    <w:name w:val="Body Text Indent"/>
    <w:basedOn w:val="a"/>
    <w:link w:val="aff7"/>
    <w:uiPriority w:val="99"/>
    <w:unhideWhenUsed/>
    <w:rsid w:val="007577D8"/>
    <w:pPr>
      <w:spacing w:after="120" w:line="276" w:lineRule="auto"/>
      <w:ind w:left="283"/>
    </w:pPr>
    <w:rPr>
      <w:rFonts w:ascii="Calibri" w:eastAsia="Calibri" w:hAnsi="Calibri"/>
      <w:sz w:val="22"/>
      <w:szCs w:val="22"/>
      <w:lang w:val="x-none" w:eastAsia="en-US"/>
    </w:rPr>
  </w:style>
  <w:style w:type="character" w:customStyle="1" w:styleId="aff7">
    <w:name w:val="Основной текст с отступом Знак"/>
    <w:basedOn w:val="a0"/>
    <w:link w:val="aff6"/>
    <w:uiPriority w:val="99"/>
    <w:rsid w:val="007577D8"/>
    <w:rPr>
      <w:rFonts w:ascii="Calibri" w:eastAsia="Calibri" w:hAnsi="Calibri" w:cs="Times New Roman"/>
      <w:kern w:val="0"/>
      <w:lang w:val="x-none"/>
      <w14:ligatures w14:val="none"/>
    </w:rPr>
  </w:style>
  <w:style w:type="paragraph" w:styleId="31">
    <w:name w:val="Body Text Indent 3"/>
    <w:basedOn w:val="a"/>
    <w:link w:val="32"/>
    <w:rsid w:val="007577D8"/>
    <w:pPr>
      <w:spacing w:after="120" w:line="276" w:lineRule="auto"/>
      <w:ind w:left="283"/>
    </w:pPr>
    <w:rPr>
      <w:rFonts w:ascii="Calibri" w:eastAsia="Calibri" w:hAnsi="Calibri"/>
      <w:sz w:val="16"/>
      <w:szCs w:val="16"/>
      <w:lang w:val="x-none" w:eastAsia="en-US"/>
    </w:rPr>
  </w:style>
  <w:style w:type="character" w:customStyle="1" w:styleId="32">
    <w:name w:val="Основной текст с отступом 3 Знак"/>
    <w:basedOn w:val="a0"/>
    <w:link w:val="31"/>
    <w:rsid w:val="007577D8"/>
    <w:rPr>
      <w:rFonts w:ascii="Calibri" w:eastAsia="Calibri" w:hAnsi="Calibri" w:cs="Times New Roman"/>
      <w:kern w:val="0"/>
      <w:sz w:val="16"/>
      <w:szCs w:val="16"/>
      <w:lang w:val="x-none"/>
      <w14:ligatures w14:val="none"/>
    </w:rPr>
  </w:style>
  <w:style w:type="paragraph" w:customStyle="1" w:styleId="aff8">
    <w:name w:val="Прижатый влево"/>
    <w:basedOn w:val="a"/>
    <w:next w:val="a"/>
    <w:uiPriority w:val="99"/>
    <w:rsid w:val="007577D8"/>
    <w:pPr>
      <w:autoSpaceDE w:val="0"/>
      <w:autoSpaceDN w:val="0"/>
      <w:adjustRightInd w:val="0"/>
    </w:pPr>
    <w:rPr>
      <w:rFonts w:ascii="Arial" w:hAnsi="Arial" w:cs="Arial"/>
    </w:rPr>
  </w:style>
  <w:style w:type="paragraph" w:customStyle="1" w:styleId="aff9">
    <w:name w:val="Знак Знак Знак Знак Знак Знак Знак Знак Знак Знак Знак Знак Знак"/>
    <w:basedOn w:val="a"/>
    <w:autoRedefine/>
    <w:rsid w:val="007577D8"/>
    <w:pPr>
      <w:spacing w:after="160" w:line="240" w:lineRule="exact"/>
    </w:pPr>
    <w:rPr>
      <w:rFonts w:eastAsia="SimSun"/>
      <w:b/>
      <w:bCs/>
      <w:sz w:val="28"/>
      <w:szCs w:val="28"/>
      <w:lang w:val="en-US" w:eastAsia="en-US"/>
    </w:rPr>
  </w:style>
  <w:style w:type="paragraph" w:customStyle="1" w:styleId="formattext">
    <w:name w:val="formattext"/>
    <w:basedOn w:val="a"/>
    <w:rsid w:val="007577D8"/>
    <w:pPr>
      <w:spacing w:before="100" w:beforeAutospacing="1" w:after="100" w:afterAutospacing="1"/>
    </w:pPr>
  </w:style>
  <w:style w:type="paragraph" w:customStyle="1" w:styleId="affa">
    <w:name w:val="Стиль"/>
    <w:rsid w:val="007577D8"/>
    <w:pPr>
      <w:widowControl w:val="0"/>
      <w:suppressAutoHyphens/>
      <w:autoSpaceDE w:val="0"/>
      <w:spacing w:after="0" w:line="240" w:lineRule="auto"/>
      <w:ind w:firstLine="720"/>
      <w:jc w:val="both"/>
    </w:pPr>
    <w:rPr>
      <w:rFonts w:ascii="Arial" w:eastAsia="Arial" w:hAnsi="Arial" w:cs="Arial"/>
      <w:kern w:val="0"/>
      <w:sz w:val="20"/>
      <w:szCs w:val="20"/>
      <w:lang w:eastAsia="zh-CN"/>
      <w14:ligatures w14:val="none"/>
    </w:rPr>
  </w:style>
  <w:style w:type="paragraph" w:customStyle="1" w:styleId="Default">
    <w:name w:val="Default"/>
    <w:rsid w:val="007577D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character" w:customStyle="1" w:styleId="fontstyle01">
    <w:name w:val="fontstyle01"/>
    <w:rsid w:val="007577D8"/>
    <w:rPr>
      <w:rFonts w:ascii="TimesNewRomanPSMT" w:hAnsi="TimesNewRomanPSMT" w:hint="default"/>
      <w:b w:val="0"/>
      <w:bCs w:val="0"/>
      <w:i w:val="0"/>
      <w:iCs w:val="0"/>
      <w:color w:val="000000"/>
      <w:sz w:val="28"/>
      <w:szCs w:val="28"/>
    </w:rPr>
  </w:style>
  <w:style w:type="character" w:styleId="affb">
    <w:name w:val="Unresolved Mention"/>
    <w:uiPriority w:val="99"/>
    <w:semiHidden/>
    <w:unhideWhenUsed/>
    <w:rsid w:val="007577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42999">
      <w:bodyDiv w:val="1"/>
      <w:marLeft w:val="0"/>
      <w:marRight w:val="0"/>
      <w:marTop w:val="0"/>
      <w:marBottom w:val="0"/>
      <w:divBdr>
        <w:top w:val="none" w:sz="0" w:space="0" w:color="auto"/>
        <w:left w:val="none" w:sz="0" w:space="0" w:color="auto"/>
        <w:bottom w:val="none" w:sz="0" w:space="0" w:color="auto"/>
        <w:right w:val="none" w:sz="0" w:space="0" w:color="auto"/>
      </w:divBdr>
    </w:div>
    <w:div w:id="176927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E661085ED54F412FA5CA6470B032C1BB03910D6B0F4F493D44858794BC2CR1L" TargetMode="External"/><Relationship Id="rId18" Type="http://schemas.openxmlformats.org/officeDocument/2006/relationships/hyperlink" Target="consultantplus://offline/ref=9E89AAB0FD1A9BBB11134009C3227FCE53C937EAAAAF9618AB29B9236EFDAC595A33BB26n8E7J"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info@sverdlovo-adm.ru" TargetMode="External"/><Relationship Id="rId12" Type="http://schemas.openxmlformats.org/officeDocument/2006/relationships/hyperlink" Target="mailto:info@sverdlovo-adm.ru" TargetMode="External"/><Relationship Id="rId17" Type="http://schemas.openxmlformats.org/officeDocument/2006/relationships/hyperlink" Target="consultantplus://offline/ref=9E89AAB0FD1A9BBB11134009C3227FCE53C937EAAAAF9618AB29B9236EFDAC595A33BB2E8En8E7J" TargetMode="External"/><Relationship Id="rId2" Type="http://schemas.openxmlformats.org/officeDocument/2006/relationships/styles" Target="styles.xml"/><Relationship Id="rId16" Type="http://schemas.openxmlformats.org/officeDocument/2006/relationships/hyperlink" Target="file:///D:\2.%20&#1072;&#1076;&#1084;&#1080;&#1085;&#1080;&#1089;&#1090;&#1088;&#1072;&#1094;&#1080;&#1103;%20&#1057;&#1074;&#1077;&#1088;&#1076;&#1083;&#1086;&#1074;&#1086;\Users\belehova-e\Desktop\&#1055;&#1086;&#1089;&#1090;&#1072;&#1085;&#1086;&#1074;&#1083;&#1077;&#1085;&#1080;&#1103;%20&#1056;&#1072;&#1089;&#1087;&#1086;&#1088;&#1103;&#1078;&#1077;&#1085;&#1080;&#1103;%20&#1052;&#1040;\&#1087;&#1088;&#1086;&#1077;&#1082;&#1090;%20&#1089;&#1085;&#1086;&#1089;\237(1).doc"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sverdlovo-adm.ru" TargetMode="External"/><Relationship Id="rId5" Type="http://schemas.openxmlformats.org/officeDocument/2006/relationships/footnotes" Target="footnotes.xml"/><Relationship Id="rId15" Type="http://schemas.openxmlformats.org/officeDocument/2006/relationships/hyperlink" Target="consultantplus://offline/ref=E661085ED54F412FA5CA6470B032C1BB0094086E0444493D44858794BC2CR1L" TargetMode="External"/><Relationship Id="rId10" Type="http://schemas.openxmlformats.org/officeDocument/2006/relationships/hyperlink" Target="http://www.gosuslugi.ru" TargetMode="External"/><Relationship Id="rId19" Type="http://schemas.openxmlformats.org/officeDocument/2006/relationships/hyperlink" Target="consultantplus://offline/ref=8595D39F03F1F691F2C041DA4B9F5EA231525BAD0A1FDE319F0F4D993A0853F9BE0D01085C184B89384E0794E590ABB0D20FE58EFC339DCDyCo7L" TargetMode="External"/><Relationship Id="rId4" Type="http://schemas.openxmlformats.org/officeDocument/2006/relationships/webSettings" Target="webSettings.xml"/><Relationship Id="rId9" Type="http://schemas.openxmlformats.org/officeDocument/2006/relationships/hyperlink" Target="http://mfc47.ru/" TargetMode="External"/><Relationship Id="rId14" Type="http://schemas.openxmlformats.org/officeDocument/2006/relationships/hyperlink" Target="consultantplus://offline/ref=E661085ED54F412FA5CA6470B032C1BB0390056F0E46493D44858794BC2CR1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9312</Words>
  <Characters>53082</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Елизавета Белехова Сергеевна</dc:creator>
  <cp:keywords/>
  <dc:description/>
  <cp:lastModifiedBy>Елизавета Белехова Сергеевна</cp:lastModifiedBy>
  <cp:revision>2</cp:revision>
  <cp:lastPrinted>2025-05-05T11:10:00Z</cp:lastPrinted>
  <dcterms:created xsi:type="dcterms:W3CDTF">2025-06-25T06:33:00Z</dcterms:created>
  <dcterms:modified xsi:type="dcterms:W3CDTF">2025-06-25T06:33:00Z</dcterms:modified>
</cp:coreProperties>
</file>